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FBE2F" w14:textId="2B1DA037" w:rsidR="00A9204E" w:rsidRDefault="00AD594A" w:rsidP="00D940D2">
      <w:pPr>
        <w:jc w:val="center"/>
        <w:rPr>
          <w:b/>
          <w:bCs/>
        </w:rPr>
      </w:pPr>
      <w:r w:rsidRPr="00D940D2">
        <w:rPr>
          <w:b/>
          <w:bCs/>
        </w:rPr>
        <w:t xml:space="preserve">UK </w:t>
      </w:r>
      <w:r w:rsidR="00A95EE3" w:rsidRPr="00D940D2">
        <w:rPr>
          <w:b/>
          <w:bCs/>
        </w:rPr>
        <w:t>Welsh Athletics Clubs Awards</w:t>
      </w:r>
    </w:p>
    <w:p w14:paraId="2A982E75" w14:textId="2B3AF521" w:rsidR="00D33478" w:rsidRDefault="00D33478" w:rsidP="00D940D2">
      <w:pPr>
        <w:jc w:val="center"/>
        <w:rPr>
          <w:b/>
          <w:bCs/>
        </w:rPr>
      </w:pPr>
    </w:p>
    <w:p w14:paraId="0FDAB66D" w14:textId="02244D42" w:rsidR="00D33478" w:rsidRDefault="00D33478" w:rsidP="00D33478">
      <w:pPr>
        <w:rPr>
          <w:b/>
          <w:bCs/>
        </w:rPr>
      </w:pPr>
      <w:r>
        <w:rPr>
          <w:b/>
          <w:bCs/>
        </w:rPr>
        <w:t xml:space="preserve">Many nominations </w:t>
      </w:r>
      <w:r w:rsidR="009F4F5B">
        <w:rPr>
          <w:b/>
          <w:bCs/>
        </w:rPr>
        <w:t xml:space="preserve">over the years have been submitted on </w:t>
      </w:r>
      <w:r w:rsidR="006D0D72">
        <w:rPr>
          <w:b/>
          <w:bCs/>
        </w:rPr>
        <w:t>behalf of Carmarthen and District Harriers Athle</w:t>
      </w:r>
      <w:r w:rsidR="00864F70">
        <w:rPr>
          <w:b/>
          <w:bCs/>
        </w:rPr>
        <w:t>tics Club for the following Awards</w:t>
      </w:r>
    </w:p>
    <w:p w14:paraId="45B494B9" w14:textId="3BBA5C72" w:rsidR="00864F70" w:rsidRDefault="00864F70" w:rsidP="00D33478">
      <w:pPr>
        <w:rPr>
          <w:b/>
          <w:bCs/>
        </w:rPr>
      </w:pPr>
    </w:p>
    <w:p w14:paraId="777946B8" w14:textId="489684A7" w:rsidR="00864F70" w:rsidRDefault="00934409" w:rsidP="00D33478">
      <w:pPr>
        <w:rPr>
          <w:b/>
          <w:bCs/>
        </w:rPr>
      </w:pPr>
      <w:r>
        <w:rPr>
          <w:b/>
          <w:bCs/>
        </w:rPr>
        <w:t>Carmarthen</w:t>
      </w:r>
      <w:r w:rsidR="0068597A">
        <w:rPr>
          <w:b/>
          <w:bCs/>
        </w:rPr>
        <w:t xml:space="preserve"> Town Council, Carmarthenshire County C</w:t>
      </w:r>
      <w:r w:rsidR="001F044D">
        <w:rPr>
          <w:b/>
          <w:bCs/>
        </w:rPr>
        <w:t>ouncil, Welsh Schools, and Wels</w:t>
      </w:r>
      <w:r w:rsidR="00A06BA2">
        <w:rPr>
          <w:b/>
          <w:bCs/>
        </w:rPr>
        <w:t>h Athletics (Honours and Club Awards</w:t>
      </w:r>
      <w:r w:rsidR="0023349E">
        <w:rPr>
          <w:b/>
          <w:bCs/>
        </w:rPr>
        <w:t>)</w:t>
      </w:r>
    </w:p>
    <w:p w14:paraId="16CF86CF" w14:textId="32736374" w:rsidR="00A06BA2" w:rsidRDefault="00A06BA2" w:rsidP="00D33478">
      <w:pPr>
        <w:rPr>
          <w:b/>
          <w:bCs/>
        </w:rPr>
      </w:pPr>
    </w:p>
    <w:p w14:paraId="0FBB3215" w14:textId="7546550A" w:rsidR="00A06BA2" w:rsidRDefault="00A06BA2" w:rsidP="00D33478">
      <w:pPr>
        <w:rPr>
          <w:b/>
          <w:bCs/>
        </w:rPr>
      </w:pPr>
      <w:r>
        <w:rPr>
          <w:b/>
          <w:bCs/>
        </w:rPr>
        <w:t xml:space="preserve">Below is the </w:t>
      </w:r>
      <w:r w:rsidR="00CB6960">
        <w:rPr>
          <w:b/>
          <w:bCs/>
        </w:rPr>
        <w:t>list of the successful nominations for Welsh Athletics Club Award</w:t>
      </w:r>
      <w:r w:rsidR="00971A66">
        <w:rPr>
          <w:b/>
          <w:bCs/>
        </w:rPr>
        <w:t>s</w:t>
      </w:r>
    </w:p>
    <w:p w14:paraId="26394F01" w14:textId="7F98A244" w:rsidR="00971A66" w:rsidRDefault="00971A66" w:rsidP="00D33478">
      <w:pPr>
        <w:rPr>
          <w:b/>
          <w:bCs/>
        </w:rPr>
      </w:pPr>
    </w:p>
    <w:p w14:paraId="1D9600CB" w14:textId="6A3EFCC5" w:rsidR="00971A66" w:rsidRDefault="00971A66" w:rsidP="00D33478">
      <w:pPr>
        <w:rPr>
          <w:b/>
          <w:bCs/>
        </w:rPr>
      </w:pPr>
      <w:r>
        <w:rPr>
          <w:b/>
          <w:bCs/>
        </w:rPr>
        <w:t xml:space="preserve">29 Winners and </w:t>
      </w:r>
      <w:r w:rsidR="00857568">
        <w:rPr>
          <w:b/>
          <w:bCs/>
        </w:rPr>
        <w:t>15 Runners Up Awards</w:t>
      </w:r>
    </w:p>
    <w:p w14:paraId="0D73FA78" w14:textId="3387CC7B" w:rsidR="00857568" w:rsidRDefault="00857568" w:rsidP="00D33478">
      <w:pPr>
        <w:rPr>
          <w:b/>
          <w:bCs/>
        </w:rPr>
      </w:pPr>
    </w:p>
    <w:p w14:paraId="7BBC6472" w14:textId="573A6813" w:rsidR="00FC54F6" w:rsidRDefault="008C3CF9" w:rsidP="00D33478">
      <w:pPr>
        <w:rPr>
          <w:b/>
          <w:bCs/>
        </w:rPr>
      </w:pPr>
      <w:r>
        <w:rPr>
          <w:b/>
          <w:bCs/>
        </w:rPr>
        <w:t xml:space="preserve">7 </w:t>
      </w:r>
      <w:r w:rsidR="008712ED">
        <w:rPr>
          <w:b/>
          <w:bCs/>
        </w:rPr>
        <w:t>put</w:t>
      </w:r>
      <w:r>
        <w:rPr>
          <w:b/>
          <w:bCs/>
        </w:rPr>
        <w:t xml:space="preserve"> forward </w:t>
      </w:r>
      <w:r w:rsidR="00CA3FC0">
        <w:rPr>
          <w:b/>
          <w:bCs/>
        </w:rPr>
        <w:t>by Welsh</w:t>
      </w:r>
      <w:r>
        <w:rPr>
          <w:b/>
          <w:bCs/>
        </w:rPr>
        <w:t xml:space="preserve"> Athletics</w:t>
      </w:r>
      <w:r w:rsidR="00EB0189">
        <w:rPr>
          <w:b/>
          <w:bCs/>
        </w:rPr>
        <w:t xml:space="preserve"> for UK Awards (1 winner and 6 runners up)</w:t>
      </w:r>
    </w:p>
    <w:p w14:paraId="118DB1DB" w14:textId="246A118D" w:rsidR="00EB0189" w:rsidRDefault="00EB0189" w:rsidP="00D33478">
      <w:pPr>
        <w:rPr>
          <w:b/>
          <w:bCs/>
        </w:rPr>
      </w:pPr>
    </w:p>
    <w:p w14:paraId="14300958" w14:textId="0DC55581" w:rsidR="00FF6CC9" w:rsidRDefault="00FF6CC9" w:rsidP="00D33478">
      <w:pPr>
        <w:rPr>
          <w:b/>
          <w:bCs/>
        </w:rPr>
      </w:pPr>
      <w:r>
        <w:rPr>
          <w:b/>
          <w:bCs/>
        </w:rPr>
        <w:t>Hedydd Davies</w:t>
      </w:r>
    </w:p>
    <w:p w14:paraId="666DE9F0" w14:textId="0A97EAE1" w:rsidR="00FF6CC9" w:rsidRPr="00D940D2" w:rsidRDefault="00FF6CC9" w:rsidP="00D33478">
      <w:pPr>
        <w:rPr>
          <w:b/>
          <w:bCs/>
        </w:rPr>
      </w:pPr>
    </w:p>
    <w:p w14:paraId="70C77D3D" w14:textId="301C86EC" w:rsidR="004C40CA" w:rsidRDefault="004C40C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827"/>
        <w:gridCol w:w="3543"/>
      </w:tblGrid>
      <w:tr w:rsidR="004C40CA" w14:paraId="40395E21" w14:textId="77777777" w:rsidTr="007417E0">
        <w:tc>
          <w:tcPr>
            <w:tcW w:w="1980" w:type="dxa"/>
          </w:tcPr>
          <w:p w14:paraId="600A01B5" w14:textId="32BC6D93" w:rsidR="004C40CA" w:rsidRPr="00E00D49" w:rsidRDefault="007417E0" w:rsidP="00D940D2">
            <w:pPr>
              <w:jc w:val="center"/>
              <w:rPr>
                <w:b/>
                <w:bCs/>
              </w:rPr>
            </w:pPr>
            <w:r w:rsidRPr="00E00D49">
              <w:rPr>
                <w:b/>
                <w:bCs/>
              </w:rPr>
              <w:t>Year</w:t>
            </w:r>
          </w:p>
        </w:tc>
        <w:tc>
          <w:tcPr>
            <w:tcW w:w="3827" w:type="dxa"/>
          </w:tcPr>
          <w:p w14:paraId="7AF05C22" w14:textId="50DD75BB" w:rsidR="004C40CA" w:rsidRPr="00E00D49" w:rsidRDefault="007417E0" w:rsidP="00D940D2">
            <w:pPr>
              <w:jc w:val="center"/>
              <w:rPr>
                <w:b/>
                <w:bCs/>
              </w:rPr>
            </w:pPr>
            <w:r w:rsidRPr="00E00D49">
              <w:rPr>
                <w:b/>
                <w:bCs/>
              </w:rPr>
              <w:t>Award</w:t>
            </w:r>
          </w:p>
        </w:tc>
        <w:tc>
          <w:tcPr>
            <w:tcW w:w="3543" w:type="dxa"/>
          </w:tcPr>
          <w:p w14:paraId="720B8D51" w14:textId="39FC7FF3" w:rsidR="004C40CA" w:rsidRPr="00E00D49" w:rsidRDefault="007417E0" w:rsidP="00D940D2">
            <w:pPr>
              <w:jc w:val="center"/>
              <w:rPr>
                <w:b/>
                <w:bCs/>
              </w:rPr>
            </w:pPr>
            <w:r w:rsidRPr="00E00D49">
              <w:rPr>
                <w:b/>
                <w:bCs/>
              </w:rPr>
              <w:t>Carmarthen Harrier Member</w:t>
            </w:r>
          </w:p>
        </w:tc>
      </w:tr>
      <w:tr w:rsidR="004C40CA" w14:paraId="27F0988A" w14:textId="77777777" w:rsidTr="007417E0">
        <w:tc>
          <w:tcPr>
            <w:tcW w:w="1980" w:type="dxa"/>
          </w:tcPr>
          <w:p w14:paraId="73DCDBA5" w14:textId="356FFEB2" w:rsidR="004C40CA" w:rsidRPr="00D940D2" w:rsidRDefault="003A2147">
            <w:pPr>
              <w:rPr>
                <w:b/>
                <w:bCs/>
              </w:rPr>
            </w:pPr>
            <w:r w:rsidRPr="00D940D2">
              <w:rPr>
                <w:b/>
                <w:bCs/>
              </w:rPr>
              <w:t>2005</w:t>
            </w:r>
          </w:p>
        </w:tc>
        <w:tc>
          <w:tcPr>
            <w:tcW w:w="3827" w:type="dxa"/>
          </w:tcPr>
          <w:p w14:paraId="7AE349F7" w14:textId="3205CE26" w:rsidR="004C40CA" w:rsidRPr="00D940D2" w:rsidRDefault="003A2147" w:rsidP="00614CB5">
            <w:pPr>
              <w:jc w:val="center"/>
              <w:rPr>
                <w:b/>
                <w:bCs/>
              </w:rPr>
            </w:pPr>
            <w:r w:rsidRPr="00D940D2">
              <w:rPr>
                <w:b/>
                <w:bCs/>
              </w:rPr>
              <w:t>Winners</w:t>
            </w:r>
            <w:r w:rsidR="00E00D49">
              <w:rPr>
                <w:b/>
                <w:bCs/>
              </w:rPr>
              <w:t xml:space="preserve"> Award</w:t>
            </w:r>
          </w:p>
        </w:tc>
        <w:tc>
          <w:tcPr>
            <w:tcW w:w="3543" w:type="dxa"/>
          </w:tcPr>
          <w:p w14:paraId="7C9980D6" w14:textId="77777777" w:rsidR="004C40CA" w:rsidRDefault="004C40CA"/>
        </w:tc>
      </w:tr>
      <w:tr w:rsidR="004C40CA" w14:paraId="384A2BF1" w14:textId="77777777" w:rsidTr="007417E0">
        <w:tc>
          <w:tcPr>
            <w:tcW w:w="1980" w:type="dxa"/>
          </w:tcPr>
          <w:p w14:paraId="5418B747" w14:textId="77777777" w:rsidR="004C40CA" w:rsidRDefault="004C40CA"/>
        </w:tc>
        <w:tc>
          <w:tcPr>
            <w:tcW w:w="3827" w:type="dxa"/>
          </w:tcPr>
          <w:p w14:paraId="533C1421" w14:textId="01A96F97" w:rsidR="004C40CA" w:rsidRDefault="003A76F2">
            <w:r>
              <w:t>Junior Team</w:t>
            </w:r>
          </w:p>
        </w:tc>
        <w:tc>
          <w:tcPr>
            <w:tcW w:w="3543" w:type="dxa"/>
          </w:tcPr>
          <w:p w14:paraId="42DD2110" w14:textId="1CA3EAEE" w:rsidR="004C40CA" w:rsidRDefault="003A76F2">
            <w:r>
              <w:t>Carmarthen Harriers</w:t>
            </w:r>
          </w:p>
        </w:tc>
      </w:tr>
      <w:tr w:rsidR="004C40CA" w14:paraId="3D9B68C1" w14:textId="77777777" w:rsidTr="007417E0">
        <w:tc>
          <w:tcPr>
            <w:tcW w:w="1980" w:type="dxa"/>
          </w:tcPr>
          <w:p w14:paraId="1084A12F" w14:textId="77777777" w:rsidR="004C40CA" w:rsidRDefault="004C40CA"/>
        </w:tc>
        <w:tc>
          <w:tcPr>
            <w:tcW w:w="3827" w:type="dxa"/>
          </w:tcPr>
          <w:p w14:paraId="4B283960" w14:textId="0DFD1663" w:rsidR="004C40CA" w:rsidRDefault="00B27E28">
            <w:r>
              <w:t>Club Officer</w:t>
            </w:r>
          </w:p>
        </w:tc>
        <w:tc>
          <w:tcPr>
            <w:tcW w:w="3543" w:type="dxa"/>
          </w:tcPr>
          <w:p w14:paraId="612E05A5" w14:textId="2A24B898" w:rsidR="004C40CA" w:rsidRDefault="00B27E28">
            <w:r>
              <w:t>Hedydd Davies</w:t>
            </w:r>
          </w:p>
        </w:tc>
      </w:tr>
      <w:tr w:rsidR="004C40CA" w14:paraId="0E0AA48A" w14:textId="77777777" w:rsidTr="007417E0">
        <w:tc>
          <w:tcPr>
            <w:tcW w:w="1980" w:type="dxa"/>
          </w:tcPr>
          <w:p w14:paraId="0E0E777A" w14:textId="77777777" w:rsidR="004C40CA" w:rsidRDefault="004C40CA"/>
        </w:tc>
        <w:tc>
          <w:tcPr>
            <w:tcW w:w="3827" w:type="dxa"/>
          </w:tcPr>
          <w:p w14:paraId="5C0A421C" w14:textId="50AF2244" w:rsidR="004C40CA" w:rsidRDefault="00B27E28">
            <w:r>
              <w:t>New Volunteer</w:t>
            </w:r>
          </w:p>
        </w:tc>
        <w:tc>
          <w:tcPr>
            <w:tcW w:w="3543" w:type="dxa"/>
          </w:tcPr>
          <w:p w14:paraId="10970E42" w14:textId="35BB0BAB" w:rsidR="004C40CA" w:rsidRDefault="00393DC0">
            <w:r>
              <w:t>Joan Goldsmith</w:t>
            </w:r>
          </w:p>
        </w:tc>
      </w:tr>
      <w:tr w:rsidR="004C40CA" w14:paraId="1691797E" w14:textId="77777777" w:rsidTr="007417E0">
        <w:tc>
          <w:tcPr>
            <w:tcW w:w="1980" w:type="dxa"/>
          </w:tcPr>
          <w:p w14:paraId="4956FC34" w14:textId="77777777" w:rsidR="004C40CA" w:rsidRDefault="004C40CA"/>
        </w:tc>
        <w:tc>
          <w:tcPr>
            <w:tcW w:w="3827" w:type="dxa"/>
          </w:tcPr>
          <w:p w14:paraId="291627F7" w14:textId="3443CD7E" w:rsidR="004C40CA" w:rsidRDefault="00393DC0">
            <w:r>
              <w:t>Young Volunteer</w:t>
            </w:r>
          </w:p>
        </w:tc>
        <w:tc>
          <w:tcPr>
            <w:tcW w:w="3543" w:type="dxa"/>
          </w:tcPr>
          <w:p w14:paraId="5207F6BC" w14:textId="6CBF2060" w:rsidR="004C40CA" w:rsidRDefault="00393DC0">
            <w:r>
              <w:t>Sally-</w:t>
            </w:r>
            <w:r w:rsidR="002D2E37">
              <w:t xml:space="preserve"> </w:t>
            </w:r>
            <w:r>
              <w:t>Anne Wells</w:t>
            </w:r>
          </w:p>
        </w:tc>
      </w:tr>
      <w:tr w:rsidR="004C40CA" w14:paraId="4B40E86F" w14:textId="77777777" w:rsidTr="007417E0">
        <w:tc>
          <w:tcPr>
            <w:tcW w:w="1980" w:type="dxa"/>
          </w:tcPr>
          <w:p w14:paraId="65EE9F87" w14:textId="77777777" w:rsidR="004C40CA" w:rsidRDefault="004C40CA"/>
        </w:tc>
        <w:tc>
          <w:tcPr>
            <w:tcW w:w="3827" w:type="dxa"/>
          </w:tcPr>
          <w:p w14:paraId="0E6AE632" w14:textId="5077B303" w:rsidR="004C40CA" w:rsidRDefault="00155452">
            <w:r>
              <w:t>Facility</w:t>
            </w:r>
          </w:p>
        </w:tc>
        <w:tc>
          <w:tcPr>
            <w:tcW w:w="3543" w:type="dxa"/>
          </w:tcPr>
          <w:p w14:paraId="360DD213" w14:textId="06672BBB" w:rsidR="004C40CA" w:rsidRDefault="00155452">
            <w:r>
              <w:t>Carmarthen</w:t>
            </w:r>
            <w:r w:rsidR="00EF06D3">
              <w:t xml:space="preserve"> </w:t>
            </w:r>
            <w:r>
              <w:t>Harriers/Carmarthenshire County Council/Carma</w:t>
            </w:r>
            <w:r w:rsidR="003E79E5">
              <w:t>rthen Town Council</w:t>
            </w:r>
          </w:p>
        </w:tc>
      </w:tr>
      <w:tr w:rsidR="004C40CA" w14:paraId="788F1AE4" w14:textId="77777777" w:rsidTr="007417E0">
        <w:tc>
          <w:tcPr>
            <w:tcW w:w="1980" w:type="dxa"/>
          </w:tcPr>
          <w:p w14:paraId="1421D9BF" w14:textId="77777777" w:rsidR="004C40CA" w:rsidRDefault="004C40CA"/>
        </w:tc>
        <w:tc>
          <w:tcPr>
            <w:tcW w:w="3827" w:type="dxa"/>
          </w:tcPr>
          <w:p w14:paraId="71AB2BAE" w14:textId="5F099956" w:rsidR="004C40CA" w:rsidRPr="00D940D2" w:rsidRDefault="00AD594A" w:rsidP="00614CB5">
            <w:pPr>
              <w:jc w:val="center"/>
              <w:rPr>
                <w:b/>
                <w:bCs/>
              </w:rPr>
            </w:pPr>
            <w:r w:rsidRPr="00D940D2">
              <w:rPr>
                <w:b/>
                <w:bCs/>
              </w:rPr>
              <w:t>Runners Up</w:t>
            </w:r>
            <w:r w:rsidR="00E00D49">
              <w:rPr>
                <w:b/>
                <w:bCs/>
              </w:rPr>
              <w:t xml:space="preserve"> Award</w:t>
            </w:r>
          </w:p>
        </w:tc>
        <w:tc>
          <w:tcPr>
            <w:tcW w:w="3543" w:type="dxa"/>
          </w:tcPr>
          <w:p w14:paraId="4EB7B45C" w14:textId="77777777" w:rsidR="004C40CA" w:rsidRDefault="004C40CA"/>
        </w:tc>
      </w:tr>
      <w:tr w:rsidR="004C40CA" w14:paraId="33819C13" w14:textId="77777777" w:rsidTr="007417E0">
        <w:tc>
          <w:tcPr>
            <w:tcW w:w="1980" w:type="dxa"/>
          </w:tcPr>
          <w:p w14:paraId="25078521" w14:textId="77777777" w:rsidR="004C40CA" w:rsidRDefault="004C40CA"/>
        </w:tc>
        <w:tc>
          <w:tcPr>
            <w:tcW w:w="3827" w:type="dxa"/>
          </w:tcPr>
          <w:p w14:paraId="2C8B16D6" w14:textId="766A35BF" w:rsidR="004C40CA" w:rsidRDefault="00AD594A">
            <w:r>
              <w:t>Track and Field</w:t>
            </w:r>
          </w:p>
        </w:tc>
        <w:tc>
          <w:tcPr>
            <w:tcW w:w="3543" w:type="dxa"/>
          </w:tcPr>
          <w:p w14:paraId="6EF7CD08" w14:textId="7F19A109" w:rsidR="004C40CA" w:rsidRDefault="000652CB">
            <w:r>
              <w:t>Carmarthen Harriers</w:t>
            </w:r>
          </w:p>
        </w:tc>
      </w:tr>
      <w:tr w:rsidR="004C40CA" w14:paraId="03C95CCD" w14:textId="77777777" w:rsidTr="007417E0">
        <w:tc>
          <w:tcPr>
            <w:tcW w:w="1980" w:type="dxa"/>
          </w:tcPr>
          <w:p w14:paraId="0E4D5B99" w14:textId="77777777" w:rsidR="004C40CA" w:rsidRDefault="004C40CA"/>
        </w:tc>
        <w:tc>
          <w:tcPr>
            <w:tcW w:w="3827" w:type="dxa"/>
          </w:tcPr>
          <w:p w14:paraId="48BFB620" w14:textId="4E262623" w:rsidR="004C40CA" w:rsidRDefault="000652CB">
            <w:r>
              <w:t>Performance Coach</w:t>
            </w:r>
          </w:p>
        </w:tc>
        <w:tc>
          <w:tcPr>
            <w:tcW w:w="3543" w:type="dxa"/>
          </w:tcPr>
          <w:p w14:paraId="7DBAD6A4" w14:textId="50400687" w:rsidR="004C40CA" w:rsidRDefault="000652CB">
            <w:r>
              <w:t>Ossie Morgan(d)</w:t>
            </w:r>
          </w:p>
        </w:tc>
      </w:tr>
      <w:tr w:rsidR="004C40CA" w14:paraId="698BD6A0" w14:textId="77777777" w:rsidTr="007417E0">
        <w:tc>
          <w:tcPr>
            <w:tcW w:w="1980" w:type="dxa"/>
          </w:tcPr>
          <w:p w14:paraId="5EF9C477" w14:textId="77777777" w:rsidR="004C40CA" w:rsidRDefault="004C40CA"/>
        </w:tc>
        <w:tc>
          <w:tcPr>
            <w:tcW w:w="3827" w:type="dxa"/>
          </w:tcPr>
          <w:p w14:paraId="2EF2F893" w14:textId="2B81CD55" w:rsidR="004C40CA" w:rsidRDefault="00826073">
            <w:r>
              <w:t>Development Coach</w:t>
            </w:r>
          </w:p>
        </w:tc>
        <w:tc>
          <w:tcPr>
            <w:tcW w:w="3543" w:type="dxa"/>
          </w:tcPr>
          <w:p w14:paraId="3A36F618" w14:textId="7F037D2F" w:rsidR="004C40CA" w:rsidRDefault="00826073">
            <w:r>
              <w:t>Dorrien Thomas</w:t>
            </w:r>
          </w:p>
        </w:tc>
      </w:tr>
      <w:tr w:rsidR="004C40CA" w14:paraId="66A74155" w14:textId="77777777" w:rsidTr="007417E0">
        <w:tc>
          <w:tcPr>
            <w:tcW w:w="1980" w:type="dxa"/>
          </w:tcPr>
          <w:p w14:paraId="34B5A526" w14:textId="77777777" w:rsidR="004C40CA" w:rsidRDefault="004C40CA"/>
        </w:tc>
        <w:tc>
          <w:tcPr>
            <w:tcW w:w="3827" w:type="dxa"/>
          </w:tcPr>
          <w:p w14:paraId="378D614C" w14:textId="03B8268A" w:rsidR="004C40CA" w:rsidRDefault="00826073">
            <w:r>
              <w:t>Club Innovation</w:t>
            </w:r>
          </w:p>
        </w:tc>
        <w:tc>
          <w:tcPr>
            <w:tcW w:w="3543" w:type="dxa"/>
          </w:tcPr>
          <w:p w14:paraId="45DA66D1" w14:textId="0978A8AB" w:rsidR="004C40CA" w:rsidRDefault="00826073">
            <w:r>
              <w:t>Carmarthen Harriers</w:t>
            </w:r>
          </w:p>
        </w:tc>
      </w:tr>
      <w:tr w:rsidR="004C40CA" w14:paraId="4F0D4BFB" w14:textId="77777777" w:rsidTr="007417E0">
        <w:tc>
          <w:tcPr>
            <w:tcW w:w="1980" w:type="dxa"/>
          </w:tcPr>
          <w:p w14:paraId="398238D0" w14:textId="77777777" w:rsidR="004C40CA" w:rsidRDefault="004C40CA"/>
        </w:tc>
        <w:tc>
          <w:tcPr>
            <w:tcW w:w="3827" w:type="dxa"/>
          </w:tcPr>
          <w:p w14:paraId="53CA62B8" w14:textId="742EA130" w:rsidR="004C40CA" w:rsidRDefault="00826073">
            <w:r>
              <w:t>Athletic Partnership</w:t>
            </w:r>
          </w:p>
        </w:tc>
        <w:tc>
          <w:tcPr>
            <w:tcW w:w="3543" w:type="dxa"/>
          </w:tcPr>
          <w:p w14:paraId="163A20E9" w14:textId="7F8A0549" w:rsidR="004C40CA" w:rsidRDefault="00E52F87">
            <w:r>
              <w:t>Carmarthen Harriers/ C</w:t>
            </w:r>
            <w:r w:rsidR="00D940D2">
              <w:t>a</w:t>
            </w:r>
            <w:r>
              <w:t>rmarthenshire and Dyfed Schools</w:t>
            </w:r>
          </w:p>
        </w:tc>
      </w:tr>
      <w:tr w:rsidR="004C40CA" w14:paraId="03BE2246" w14:textId="77777777" w:rsidTr="007417E0">
        <w:tc>
          <w:tcPr>
            <w:tcW w:w="1980" w:type="dxa"/>
          </w:tcPr>
          <w:p w14:paraId="4C28C502" w14:textId="77777777" w:rsidR="004C40CA" w:rsidRDefault="004C40CA"/>
        </w:tc>
        <w:tc>
          <w:tcPr>
            <w:tcW w:w="3827" w:type="dxa"/>
          </w:tcPr>
          <w:p w14:paraId="531ABBFC" w14:textId="77777777" w:rsidR="004C40CA" w:rsidRPr="00E00D49" w:rsidRDefault="004C40CA">
            <w:pPr>
              <w:rPr>
                <w:b/>
                <w:bCs/>
              </w:rPr>
            </w:pPr>
          </w:p>
        </w:tc>
        <w:tc>
          <w:tcPr>
            <w:tcW w:w="3543" w:type="dxa"/>
          </w:tcPr>
          <w:p w14:paraId="43AA9FB8" w14:textId="77777777" w:rsidR="004C40CA" w:rsidRDefault="004C40CA"/>
        </w:tc>
      </w:tr>
      <w:tr w:rsidR="004C40CA" w14:paraId="46B20E85" w14:textId="77777777" w:rsidTr="007417E0">
        <w:tc>
          <w:tcPr>
            <w:tcW w:w="1980" w:type="dxa"/>
          </w:tcPr>
          <w:p w14:paraId="30359566" w14:textId="0A82717B" w:rsidR="004C40CA" w:rsidRPr="00E00D49" w:rsidRDefault="00D940D2">
            <w:pPr>
              <w:rPr>
                <w:b/>
                <w:bCs/>
              </w:rPr>
            </w:pPr>
            <w:r w:rsidRPr="00E00D49">
              <w:rPr>
                <w:b/>
                <w:bCs/>
              </w:rPr>
              <w:t>2006</w:t>
            </w:r>
          </w:p>
        </w:tc>
        <w:tc>
          <w:tcPr>
            <w:tcW w:w="3827" w:type="dxa"/>
          </w:tcPr>
          <w:p w14:paraId="12B125DA" w14:textId="40EF974F" w:rsidR="004C40CA" w:rsidRPr="00E00D49" w:rsidRDefault="00BC7C95" w:rsidP="00614CB5">
            <w:pPr>
              <w:jc w:val="center"/>
              <w:rPr>
                <w:b/>
                <w:bCs/>
              </w:rPr>
            </w:pPr>
            <w:r w:rsidRPr="00E00D49">
              <w:rPr>
                <w:b/>
                <w:bCs/>
              </w:rPr>
              <w:t>Winners</w:t>
            </w:r>
            <w:r w:rsidR="00E00D49" w:rsidRPr="00E00D49">
              <w:rPr>
                <w:b/>
                <w:bCs/>
              </w:rPr>
              <w:t xml:space="preserve"> Award</w:t>
            </w:r>
          </w:p>
        </w:tc>
        <w:tc>
          <w:tcPr>
            <w:tcW w:w="3543" w:type="dxa"/>
          </w:tcPr>
          <w:p w14:paraId="3105CDB9" w14:textId="77777777" w:rsidR="004C40CA" w:rsidRDefault="004C40CA"/>
        </w:tc>
      </w:tr>
      <w:tr w:rsidR="004C40CA" w14:paraId="7CC4BBAB" w14:textId="77777777" w:rsidTr="007417E0">
        <w:tc>
          <w:tcPr>
            <w:tcW w:w="1980" w:type="dxa"/>
          </w:tcPr>
          <w:p w14:paraId="37E3D5C4" w14:textId="7AAB1CA6" w:rsidR="004C40CA" w:rsidRPr="00E00D49" w:rsidRDefault="002A5729">
            <w:pPr>
              <w:rPr>
                <w:b/>
                <w:bCs/>
              </w:rPr>
            </w:pPr>
            <w:r w:rsidRPr="00E00D49">
              <w:rPr>
                <w:b/>
                <w:bCs/>
              </w:rPr>
              <w:t>Presented</w:t>
            </w:r>
            <w:r w:rsidR="000A2694" w:rsidRPr="00E00D49">
              <w:rPr>
                <w:b/>
                <w:bCs/>
              </w:rPr>
              <w:t xml:space="preserve"> after</w:t>
            </w:r>
          </w:p>
        </w:tc>
        <w:tc>
          <w:tcPr>
            <w:tcW w:w="3827" w:type="dxa"/>
          </w:tcPr>
          <w:p w14:paraId="3A8C84B0" w14:textId="411224D3" w:rsidR="004C40CA" w:rsidRDefault="00903B0F">
            <w:r>
              <w:t>Welsh Club of the Year Track and Field</w:t>
            </w:r>
          </w:p>
        </w:tc>
        <w:tc>
          <w:tcPr>
            <w:tcW w:w="3543" w:type="dxa"/>
          </w:tcPr>
          <w:p w14:paraId="3BCB2E87" w14:textId="3F75DDA8" w:rsidR="004C40CA" w:rsidRDefault="00903B0F">
            <w:r>
              <w:t>Carmarthen Harriers</w:t>
            </w:r>
          </w:p>
        </w:tc>
      </w:tr>
      <w:tr w:rsidR="004C40CA" w14:paraId="549A8157" w14:textId="77777777" w:rsidTr="007417E0">
        <w:tc>
          <w:tcPr>
            <w:tcW w:w="1980" w:type="dxa"/>
          </w:tcPr>
          <w:p w14:paraId="11BE7BC4" w14:textId="77777777" w:rsidR="00286AAC" w:rsidRDefault="000A2694">
            <w:pPr>
              <w:rPr>
                <w:b/>
                <w:bCs/>
              </w:rPr>
            </w:pPr>
            <w:r w:rsidRPr="00E00D49">
              <w:rPr>
                <w:b/>
                <w:bCs/>
              </w:rPr>
              <w:t>the Welsh</w:t>
            </w:r>
            <w:r w:rsidR="00CB4057" w:rsidRPr="00E00D49">
              <w:rPr>
                <w:b/>
                <w:bCs/>
              </w:rPr>
              <w:t xml:space="preserve"> U13</w:t>
            </w:r>
            <w:r w:rsidR="00A426E6" w:rsidRPr="00E00D49">
              <w:rPr>
                <w:b/>
                <w:bCs/>
              </w:rPr>
              <w:t xml:space="preserve"> </w:t>
            </w:r>
          </w:p>
          <w:p w14:paraId="22608C07" w14:textId="1724F637" w:rsidR="004C40CA" w:rsidRPr="00E00D49" w:rsidRDefault="00A426E6">
            <w:pPr>
              <w:rPr>
                <w:b/>
                <w:bCs/>
              </w:rPr>
            </w:pPr>
            <w:r w:rsidRPr="00E00D49">
              <w:rPr>
                <w:b/>
                <w:bCs/>
              </w:rPr>
              <w:t xml:space="preserve">and </w:t>
            </w:r>
            <w:r w:rsidR="00286AAC">
              <w:rPr>
                <w:b/>
                <w:bCs/>
              </w:rPr>
              <w:t>U15</w:t>
            </w:r>
          </w:p>
        </w:tc>
        <w:tc>
          <w:tcPr>
            <w:tcW w:w="3827" w:type="dxa"/>
          </w:tcPr>
          <w:p w14:paraId="6CE8BA96" w14:textId="3FF13AB5" w:rsidR="004C40CA" w:rsidRDefault="000933F9">
            <w:r>
              <w:t>Welsh Club of the Year Cross Country</w:t>
            </w:r>
          </w:p>
        </w:tc>
        <w:tc>
          <w:tcPr>
            <w:tcW w:w="3543" w:type="dxa"/>
          </w:tcPr>
          <w:p w14:paraId="374B08B9" w14:textId="77741516" w:rsidR="004C40CA" w:rsidRDefault="000933F9">
            <w:r>
              <w:t>Carmarthen Harriers</w:t>
            </w:r>
          </w:p>
        </w:tc>
      </w:tr>
      <w:tr w:rsidR="004C40CA" w14:paraId="0E3B427E" w14:textId="77777777" w:rsidTr="007417E0">
        <w:tc>
          <w:tcPr>
            <w:tcW w:w="1980" w:type="dxa"/>
          </w:tcPr>
          <w:p w14:paraId="4660C22B" w14:textId="20D3C9F5" w:rsidR="004C40CA" w:rsidRPr="00E00D49" w:rsidRDefault="00A426E6">
            <w:pPr>
              <w:rPr>
                <w:b/>
                <w:bCs/>
              </w:rPr>
            </w:pPr>
            <w:r w:rsidRPr="00E00D49">
              <w:rPr>
                <w:b/>
                <w:bCs/>
              </w:rPr>
              <w:t xml:space="preserve"> championships</w:t>
            </w:r>
          </w:p>
        </w:tc>
        <w:tc>
          <w:tcPr>
            <w:tcW w:w="3827" w:type="dxa"/>
          </w:tcPr>
          <w:p w14:paraId="0905C41D" w14:textId="1417FEAC" w:rsidR="004C40CA" w:rsidRDefault="00A9647D">
            <w:r>
              <w:t>Welsh Coach of the Year</w:t>
            </w:r>
            <w:r w:rsidR="00736D18">
              <w:t xml:space="preserve"> (Performance)</w:t>
            </w:r>
          </w:p>
        </w:tc>
        <w:tc>
          <w:tcPr>
            <w:tcW w:w="3543" w:type="dxa"/>
          </w:tcPr>
          <w:p w14:paraId="3D4153DE" w14:textId="7DB4FB0A" w:rsidR="004C40CA" w:rsidRDefault="00736D18">
            <w:r>
              <w:t>Ossie Morgan</w:t>
            </w:r>
            <w:r w:rsidR="002D2E37">
              <w:t xml:space="preserve"> </w:t>
            </w:r>
            <w:r w:rsidR="00D33478">
              <w:t>(d)</w:t>
            </w:r>
          </w:p>
        </w:tc>
      </w:tr>
      <w:tr w:rsidR="004C40CA" w14:paraId="34ABADFD" w14:textId="77777777" w:rsidTr="007417E0">
        <w:tc>
          <w:tcPr>
            <w:tcW w:w="1980" w:type="dxa"/>
          </w:tcPr>
          <w:p w14:paraId="1272A342" w14:textId="7EF1B44C" w:rsidR="004C40CA" w:rsidRPr="00E00D49" w:rsidRDefault="00A426E6">
            <w:pPr>
              <w:rPr>
                <w:b/>
                <w:bCs/>
              </w:rPr>
            </w:pPr>
            <w:r w:rsidRPr="00E00D49">
              <w:rPr>
                <w:b/>
                <w:bCs/>
              </w:rPr>
              <w:t>In Carmarthen on</w:t>
            </w:r>
          </w:p>
        </w:tc>
        <w:tc>
          <w:tcPr>
            <w:tcW w:w="3827" w:type="dxa"/>
          </w:tcPr>
          <w:p w14:paraId="52EDD964" w14:textId="4B481B4A" w:rsidR="004C40CA" w:rsidRDefault="00736D18">
            <w:r>
              <w:t xml:space="preserve">Welsh Coach of the Year </w:t>
            </w:r>
            <w:r w:rsidR="00C56ADA">
              <w:t>(Emerging)</w:t>
            </w:r>
          </w:p>
        </w:tc>
        <w:tc>
          <w:tcPr>
            <w:tcW w:w="3543" w:type="dxa"/>
          </w:tcPr>
          <w:p w14:paraId="09B9B6EF" w14:textId="45D9F8CB" w:rsidR="004C40CA" w:rsidRDefault="00C56ADA">
            <w:r>
              <w:t>Delyth Brown</w:t>
            </w:r>
          </w:p>
        </w:tc>
      </w:tr>
      <w:tr w:rsidR="004C40CA" w14:paraId="60E4081F" w14:textId="77777777" w:rsidTr="007417E0">
        <w:tc>
          <w:tcPr>
            <w:tcW w:w="1980" w:type="dxa"/>
          </w:tcPr>
          <w:p w14:paraId="393EA178" w14:textId="76D65F65" w:rsidR="004C40CA" w:rsidRPr="00E00D49" w:rsidRDefault="00BB7636">
            <w:pPr>
              <w:rPr>
                <w:b/>
                <w:bCs/>
              </w:rPr>
            </w:pPr>
            <w:r w:rsidRPr="00E00D49">
              <w:rPr>
                <w:b/>
                <w:bCs/>
              </w:rPr>
              <w:t xml:space="preserve">Saturday </w:t>
            </w:r>
            <w:r w:rsidR="00BC7C95" w:rsidRPr="00E00D49">
              <w:rPr>
                <w:b/>
                <w:bCs/>
              </w:rPr>
              <w:t>8 July</w:t>
            </w:r>
          </w:p>
        </w:tc>
        <w:tc>
          <w:tcPr>
            <w:tcW w:w="3827" w:type="dxa"/>
          </w:tcPr>
          <w:p w14:paraId="32C55B47" w14:textId="00AC9C75" w:rsidR="004C40CA" w:rsidRDefault="00D55911">
            <w:r>
              <w:t>Official of the Year</w:t>
            </w:r>
          </w:p>
        </w:tc>
        <w:tc>
          <w:tcPr>
            <w:tcW w:w="3543" w:type="dxa"/>
          </w:tcPr>
          <w:p w14:paraId="584B6EBC" w14:textId="2E732F36" w:rsidR="004C40CA" w:rsidRDefault="00D55911">
            <w:r>
              <w:t>Roy Adams</w:t>
            </w:r>
          </w:p>
        </w:tc>
      </w:tr>
      <w:tr w:rsidR="004C40CA" w14:paraId="774DD74F" w14:textId="77777777" w:rsidTr="007417E0">
        <w:tc>
          <w:tcPr>
            <w:tcW w:w="1980" w:type="dxa"/>
          </w:tcPr>
          <w:p w14:paraId="271887B2" w14:textId="27B4AFA4" w:rsidR="004C40CA" w:rsidRPr="00614CB5" w:rsidRDefault="00614CB5">
            <w:pPr>
              <w:rPr>
                <w:b/>
                <w:bCs/>
              </w:rPr>
            </w:pPr>
            <w:r w:rsidRPr="00614CB5">
              <w:rPr>
                <w:b/>
                <w:bCs/>
              </w:rPr>
              <w:t>2006</w:t>
            </w:r>
          </w:p>
        </w:tc>
        <w:tc>
          <w:tcPr>
            <w:tcW w:w="3827" w:type="dxa"/>
          </w:tcPr>
          <w:p w14:paraId="731A89DC" w14:textId="77777777" w:rsidR="004C40CA" w:rsidRDefault="004C40CA"/>
        </w:tc>
        <w:tc>
          <w:tcPr>
            <w:tcW w:w="3543" w:type="dxa"/>
          </w:tcPr>
          <w:p w14:paraId="5C27A0BA" w14:textId="77777777" w:rsidR="004C40CA" w:rsidRDefault="004C40CA"/>
        </w:tc>
      </w:tr>
      <w:tr w:rsidR="004C40CA" w14:paraId="35F16042" w14:textId="77777777" w:rsidTr="007417E0">
        <w:tc>
          <w:tcPr>
            <w:tcW w:w="1980" w:type="dxa"/>
          </w:tcPr>
          <w:p w14:paraId="0049E671" w14:textId="77777777" w:rsidR="004C40CA" w:rsidRDefault="004C40CA"/>
        </w:tc>
        <w:tc>
          <w:tcPr>
            <w:tcW w:w="3827" w:type="dxa"/>
          </w:tcPr>
          <w:p w14:paraId="2E1A3087" w14:textId="25CAA9CE" w:rsidR="004C40CA" w:rsidRPr="00614CB5" w:rsidRDefault="00D55911" w:rsidP="00853D0E">
            <w:pPr>
              <w:jc w:val="center"/>
              <w:rPr>
                <w:b/>
                <w:bCs/>
              </w:rPr>
            </w:pPr>
            <w:r w:rsidRPr="00614CB5">
              <w:rPr>
                <w:b/>
                <w:bCs/>
              </w:rPr>
              <w:t xml:space="preserve">Runners </w:t>
            </w:r>
            <w:r w:rsidR="00E00D49" w:rsidRPr="00614CB5">
              <w:rPr>
                <w:b/>
                <w:bCs/>
              </w:rPr>
              <w:t>Up Award</w:t>
            </w:r>
          </w:p>
        </w:tc>
        <w:tc>
          <w:tcPr>
            <w:tcW w:w="3543" w:type="dxa"/>
          </w:tcPr>
          <w:p w14:paraId="3DC47CB7" w14:textId="77777777" w:rsidR="004C40CA" w:rsidRDefault="004C40CA"/>
        </w:tc>
      </w:tr>
      <w:tr w:rsidR="004C40CA" w14:paraId="3693FC6D" w14:textId="77777777" w:rsidTr="007417E0">
        <w:tc>
          <w:tcPr>
            <w:tcW w:w="1980" w:type="dxa"/>
          </w:tcPr>
          <w:p w14:paraId="08068D69" w14:textId="77777777" w:rsidR="004C40CA" w:rsidRDefault="004C40CA"/>
        </w:tc>
        <w:tc>
          <w:tcPr>
            <w:tcW w:w="3827" w:type="dxa"/>
          </w:tcPr>
          <w:p w14:paraId="7E6BA8EB" w14:textId="6014454B" w:rsidR="004C40CA" w:rsidRDefault="0025318A">
            <w:r>
              <w:t>Volunteer</w:t>
            </w:r>
            <w:r w:rsidR="00F115CD">
              <w:t xml:space="preserve"> (Club Officer</w:t>
            </w:r>
            <w:r w:rsidR="007F0C41">
              <w:t>)</w:t>
            </w:r>
          </w:p>
        </w:tc>
        <w:tc>
          <w:tcPr>
            <w:tcW w:w="3543" w:type="dxa"/>
          </w:tcPr>
          <w:p w14:paraId="033C2CEC" w14:textId="1774A75E" w:rsidR="004C40CA" w:rsidRDefault="00F115CD" w:rsidP="00622C9B">
            <w:pPr>
              <w:pStyle w:val="NoSpacing"/>
            </w:pPr>
            <w:r>
              <w:t>Hedydd Davies</w:t>
            </w:r>
          </w:p>
        </w:tc>
      </w:tr>
      <w:tr w:rsidR="004C40CA" w14:paraId="03F85B91" w14:textId="77777777" w:rsidTr="007417E0">
        <w:tc>
          <w:tcPr>
            <w:tcW w:w="1980" w:type="dxa"/>
          </w:tcPr>
          <w:p w14:paraId="6647BF42" w14:textId="77777777" w:rsidR="004C40CA" w:rsidRDefault="004C40CA"/>
        </w:tc>
        <w:tc>
          <w:tcPr>
            <w:tcW w:w="3827" w:type="dxa"/>
          </w:tcPr>
          <w:p w14:paraId="698139C4" w14:textId="63E8410C" w:rsidR="004C40CA" w:rsidRDefault="00F115CD">
            <w:r>
              <w:t xml:space="preserve">Volunteer </w:t>
            </w:r>
            <w:r w:rsidR="0078553D">
              <w:t>(Stra</w:t>
            </w:r>
            <w:r w:rsidR="007F0C41">
              <w:t>te</w:t>
            </w:r>
            <w:r w:rsidR="0078553D">
              <w:t xml:space="preserve">gic </w:t>
            </w:r>
            <w:r w:rsidR="007F0C41">
              <w:t>Leader)</w:t>
            </w:r>
          </w:p>
        </w:tc>
        <w:tc>
          <w:tcPr>
            <w:tcW w:w="3543" w:type="dxa"/>
          </w:tcPr>
          <w:p w14:paraId="1D91F889" w14:textId="1E9F9962" w:rsidR="004C40CA" w:rsidRDefault="007F0C41">
            <w:r>
              <w:t xml:space="preserve">Hedydd </w:t>
            </w:r>
            <w:r w:rsidR="00B1777A">
              <w:t>D</w:t>
            </w:r>
            <w:r>
              <w:t>avies</w:t>
            </w:r>
          </w:p>
        </w:tc>
      </w:tr>
      <w:tr w:rsidR="004C40CA" w14:paraId="16AC002B" w14:textId="77777777" w:rsidTr="007417E0">
        <w:tc>
          <w:tcPr>
            <w:tcW w:w="1980" w:type="dxa"/>
          </w:tcPr>
          <w:p w14:paraId="69DD7B33" w14:textId="77777777" w:rsidR="004C40CA" w:rsidRDefault="004C40CA"/>
        </w:tc>
        <w:tc>
          <w:tcPr>
            <w:tcW w:w="3827" w:type="dxa"/>
          </w:tcPr>
          <w:p w14:paraId="70CC5633" w14:textId="07BAF32F" w:rsidR="004C40CA" w:rsidRDefault="00E300AA">
            <w:r>
              <w:t>Young Volunteer</w:t>
            </w:r>
          </w:p>
        </w:tc>
        <w:tc>
          <w:tcPr>
            <w:tcW w:w="3543" w:type="dxa"/>
          </w:tcPr>
          <w:p w14:paraId="6A13DA56" w14:textId="230FAAF1" w:rsidR="004C40CA" w:rsidRDefault="00E300AA">
            <w:r>
              <w:t>Sally-</w:t>
            </w:r>
            <w:r w:rsidR="00D33478">
              <w:t xml:space="preserve"> </w:t>
            </w:r>
            <w:r>
              <w:t>Anne Wells</w:t>
            </w:r>
          </w:p>
        </w:tc>
      </w:tr>
      <w:tr w:rsidR="004C40CA" w14:paraId="1C43C1FA" w14:textId="77777777" w:rsidTr="007417E0">
        <w:tc>
          <w:tcPr>
            <w:tcW w:w="1980" w:type="dxa"/>
          </w:tcPr>
          <w:p w14:paraId="5F8F2CD0" w14:textId="77777777" w:rsidR="004C40CA" w:rsidRDefault="004C40CA"/>
        </w:tc>
        <w:tc>
          <w:tcPr>
            <w:tcW w:w="3827" w:type="dxa"/>
          </w:tcPr>
          <w:p w14:paraId="12B71470" w14:textId="2A6EA7EB" w:rsidR="004C40CA" w:rsidRDefault="00E300AA">
            <w:r>
              <w:t>Welsh Coach of the Year (Deve</w:t>
            </w:r>
            <w:r w:rsidR="001309D2">
              <w:t>lopment)</w:t>
            </w:r>
          </w:p>
        </w:tc>
        <w:tc>
          <w:tcPr>
            <w:tcW w:w="3543" w:type="dxa"/>
          </w:tcPr>
          <w:p w14:paraId="1497BD3E" w14:textId="077B82A0" w:rsidR="004C40CA" w:rsidRDefault="001309D2">
            <w:r>
              <w:t>Ralph Siggery</w:t>
            </w:r>
          </w:p>
        </w:tc>
      </w:tr>
      <w:tr w:rsidR="004C40CA" w14:paraId="1DF26269" w14:textId="77777777" w:rsidTr="007417E0">
        <w:tc>
          <w:tcPr>
            <w:tcW w:w="1980" w:type="dxa"/>
          </w:tcPr>
          <w:p w14:paraId="6E754E1D" w14:textId="77777777" w:rsidR="004C40CA" w:rsidRDefault="004C40CA"/>
        </w:tc>
        <w:tc>
          <w:tcPr>
            <w:tcW w:w="3827" w:type="dxa"/>
          </w:tcPr>
          <w:p w14:paraId="25429484" w14:textId="102A1923" w:rsidR="004C40CA" w:rsidRDefault="001309D2">
            <w:r>
              <w:t>Partnership of the Year</w:t>
            </w:r>
          </w:p>
        </w:tc>
        <w:tc>
          <w:tcPr>
            <w:tcW w:w="3543" w:type="dxa"/>
          </w:tcPr>
          <w:p w14:paraId="064847AD" w14:textId="771D89FF" w:rsidR="004C40CA" w:rsidRDefault="00622C9B">
            <w:r>
              <w:t>Ca</w:t>
            </w:r>
            <w:r w:rsidR="00463C9E">
              <w:t>r</w:t>
            </w:r>
            <w:r>
              <w:t>marthen</w:t>
            </w:r>
            <w:r w:rsidR="00463C9E">
              <w:t xml:space="preserve"> </w:t>
            </w:r>
            <w:r>
              <w:t xml:space="preserve">Harriers/Dyfed </w:t>
            </w:r>
            <w:r w:rsidR="00463C9E">
              <w:t>Schools</w:t>
            </w:r>
          </w:p>
        </w:tc>
      </w:tr>
      <w:tr w:rsidR="004C40CA" w14:paraId="638DF54A" w14:textId="77777777" w:rsidTr="007417E0">
        <w:tc>
          <w:tcPr>
            <w:tcW w:w="1980" w:type="dxa"/>
          </w:tcPr>
          <w:p w14:paraId="76B61036" w14:textId="77777777" w:rsidR="004C40CA" w:rsidRDefault="004C40CA"/>
        </w:tc>
        <w:tc>
          <w:tcPr>
            <w:tcW w:w="3827" w:type="dxa"/>
          </w:tcPr>
          <w:p w14:paraId="4198DF0E" w14:textId="77777777" w:rsidR="004C40CA" w:rsidRDefault="004C40CA"/>
        </w:tc>
        <w:tc>
          <w:tcPr>
            <w:tcW w:w="3543" w:type="dxa"/>
          </w:tcPr>
          <w:p w14:paraId="20B1E43E" w14:textId="77777777" w:rsidR="004C40CA" w:rsidRDefault="004C40CA"/>
        </w:tc>
      </w:tr>
      <w:tr w:rsidR="004C40CA" w14:paraId="6886FF7E" w14:textId="77777777" w:rsidTr="007417E0">
        <w:tc>
          <w:tcPr>
            <w:tcW w:w="1980" w:type="dxa"/>
          </w:tcPr>
          <w:p w14:paraId="5807FEC2" w14:textId="0A49383F" w:rsidR="004C40CA" w:rsidRPr="00714F78" w:rsidRDefault="00A964A1">
            <w:pPr>
              <w:rPr>
                <w:b/>
                <w:bCs/>
              </w:rPr>
            </w:pPr>
            <w:r w:rsidRPr="00714F78">
              <w:rPr>
                <w:b/>
                <w:bCs/>
              </w:rPr>
              <w:t>2007</w:t>
            </w:r>
          </w:p>
        </w:tc>
        <w:tc>
          <w:tcPr>
            <w:tcW w:w="3827" w:type="dxa"/>
          </w:tcPr>
          <w:p w14:paraId="45C54160" w14:textId="41D5054D" w:rsidR="004C40CA" w:rsidRPr="00714F78" w:rsidRDefault="00ED018E" w:rsidP="00714F78">
            <w:pPr>
              <w:jc w:val="center"/>
              <w:rPr>
                <w:b/>
                <w:bCs/>
              </w:rPr>
            </w:pPr>
            <w:r w:rsidRPr="00714F78">
              <w:rPr>
                <w:b/>
                <w:bCs/>
              </w:rPr>
              <w:t>Winners Award</w:t>
            </w:r>
          </w:p>
        </w:tc>
        <w:tc>
          <w:tcPr>
            <w:tcW w:w="3543" w:type="dxa"/>
          </w:tcPr>
          <w:p w14:paraId="3B69E51B" w14:textId="77777777" w:rsidR="004C40CA" w:rsidRDefault="004C40CA"/>
        </w:tc>
      </w:tr>
      <w:tr w:rsidR="004C40CA" w14:paraId="0856A135" w14:textId="77777777" w:rsidTr="007417E0">
        <w:tc>
          <w:tcPr>
            <w:tcW w:w="1980" w:type="dxa"/>
          </w:tcPr>
          <w:p w14:paraId="1E0477F1" w14:textId="77777777" w:rsidR="004C40CA" w:rsidRDefault="004C40CA"/>
        </w:tc>
        <w:tc>
          <w:tcPr>
            <w:tcW w:w="3827" w:type="dxa"/>
          </w:tcPr>
          <w:p w14:paraId="2C7A12FF" w14:textId="30C8CEAD" w:rsidR="004C40CA" w:rsidRDefault="00ED018E">
            <w:r>
              <w:t>Participat</w:t>
            </w:r>
            <w:r w:rsidR="00714F78">
              <w:t>ion Coach Award</w:t>
            </w:r>
          </w:p>
        </w:tc>
        <w:tc>
          <w:tcPr>
            <w:tcW w:w="3543" w:type="dxa"/>
          </w:tcPr>
          <w:p w14:paraId="62378E30" w14:textId="23E3CB16" w:rsidR="004C40CA" w:rsidRDefault="00714F78">
            <w:r>
              <w:t>Delyth Brown</w:t>
            </w:r>
          </w:p>
        </w:tc>
      </w:tr>
      <w:tr w:rsidR="004C40CA" w14:paraId="37B0B34B" w14:textId="77777777" w:rsidTr="007417E0">
        <w:tc>
          <w:tcPr>
            <w:tcW w:w="1980" w:type="dxa"/>
          </w:tcPr>
          <w:p w14:paraId="7E731297" w14:textId="77777777" w:rsidR="004C40CA" w:rsidRDefault="004C40CA"/>
        </w:tc>
        <w:tc>
          <w:tcPr>
            <w:tcW w:w="3827" w:type="dxa"/>
          </w:tcPr>
          <w:p w14:paraId="1F9D2EBB" w14:textId="77777777" w:rsidR="004C40CA" w:rsidRDefault="004C40CA"/>
        </w:tc>
        <w:tc>
          <w:tcPr>
            <w:tcW w:w="3543" w:type="dxa"/>
          </w:tcPr>
          <w:p w14:paraId="6C1689C8" w14:textId="77777777" w:rsidR="004C40CA" w:rsidRDefault="004C40CA"/>
        </w:tc>
      </w:tr>
      <w:tr w:rsidR="004C40CA" w14:paraId="5D84D4AF" w14:textId="77777777" w:rsidTr="007417E0">
        <w:tc>
          <w:tcPr>
            <w:tcW w:w="1980" w:type="dxa"/>
          </w:tcPr>
          <w:p w14:paraId="10DB24FB" w14:textId="7BA5D90E" w:rsidR="004C40CA" w:rsidRPr="00511BF9" w:rsidRDefault="007C72D8">
            <w:pPr>
              <w:rPr>
                <w:b/>
                <w:bCs/>
              </w:rPr>
            </w:pPr>
            <w:r w:rsidRPr="00511BF9">
              <w:rPr>
                <w:b/>
                <w:bCs/>
              </w:rPr>
              <w:t>2008</w:t>
            </w:r>
          </w:p>
        </w:tc>
        <w:tc>
          <w:tcPr>
            <w:tcW w:w="3827" w:type="dxa"/>
          </w:tcPr>
          <w:p w14:paraId="422677C4" w14:textId="24B1C82F" w:rsidR="004C40CA" w:rsidRPr="00D05D0E" w:rsidRDefault="000546C9" w:rsidP="00511BF9">
            <w:pPr>
              <w:pStyle w:val="NoSpacing"/>
              <w:jc w:val="center"/>
              <w:rPr>
                <w:b/>
                <w:bCs/>
              </w:rPr>
            </w:pPr>
            <w:r w:rsidRPr="00D05D0E">
              <w:rPr>
                <w:b/>
                <w:bCs/>
              </w:rPr>
              <w:t>Winners</w:t>
            </w:r>
            <w:r w:rsidR="002571DD" w:rsidRPr="00D05D0E">
              <w:rPr>
                <w:b/>
                <w:bCs/>
              </w:rPr>
              <w:t xml:space="preserve"> Award</w:t>
            </w:r>
          </w:p>
        </w:tc>
        <w:tc>
          <w:tcPr>
            <w:tcW w:w="3543" w:type="dxa"/>
          </w:tcPr>
          <w:p w14:paraId="58CD7816" w14:textId="77777777" w:rsidR="004C40CA" w:rsidRDefault="004C40CA"/>
        </w:tc>
      </w:tr>
      <w:tr w:rsidR="004C40CA" w14:paraId="64D49436" w14:textId="77777777" w:rsidTr="007417E0">
        <w:tc>
          <w:tcPr>
            <w:tcW w:w="1980" w:type="dxa"/>
          </w:tcPr>
          <w:p w14:paraId="4BE01E9B" w14:textId="77777777" w:rsidR="004C40CA" w:rsidRDefault="004C40CA"/>
        </w:tc>
        <w:tc>
          <w:tcPr>
            <w:tcW w:w="3827" w:type="dxa"/>
          </w:tcPr>
          <w:p w14:paraId="700302C3" w14:textId="513C11BB" w:rsidR="004C40CA" w:rsidRDefault="002571DD">
            <w:r>
              <w:t>Junior Club of the Year</w:t>
            </w:r>
          </w:p>
        </w:tc>
        <w:tc>
          <w:tcPr>
            <w:tcW w:w="3543" w:type="dxa"/>
          </w:tcPr>
          <w:p w14:paraId="3E8DE69B" w14:textId="68E09505" w:rsidR="004C40CA" w:rsidRDefault="005E7E0B">
            <w:r>
              <w:t>Carmarthen Harriers</w:t>
            </w:r>
          </w:p>
        </w:tc>
      </w:tr>
      <w:tr w:rsidR="004C40CA" w14:paraId="160D7F17" w14:textId="77777777" w:rsidTr="007417E0">
        <w:tc>
          <w:tcPr>
            <w:tcW w:w="1980" w:type="dxa"/>
          </w:tcPr>
          <w:p w14:paraId="4A46B588" w14:textId="77777777" w:rsidR="004C40CA" w:rsidRDefault="004C40CA"/>
        </w:tc>
        <w:tc>
          <w:tcPr>
            <w:tcW w:w="3827" w:type="dxa"/>
          </w:tcPr>
          <w:p w14:paraId="15AEFB0D" w14:textId="62945F55" w:rsidR="004C40CA" w:rsidRDefault="005E7E0B">
            <w:r>
              <w:t xml:space="preserve">Off Track Award </w:t>
            </w:r>
          </w:p>
        </w:tc>
        <w:tc>
          <w:tcPr>
            <w:tcW w:w="3543" w:type="dxa"/>
          </w:tcPr>
          <w:p w14:paraId="74E1D0A0" w14:textId="47A3E2DF" w:rsidR="004C40CA" w:rsidRDefault="005E7E0B">
            <w:r>
              <w:t>Terry A</w:t>
            </w:r>
            <w:r w:rsidR="006D41E8">
              <w:t>lcock</w:t>
            </w:r>
          </w:p>
        </w:tc>
      </w:tr>
      <w:tr w:rsidR="004C40CA" w14:paraId="09982822" w14:textId="77777777" w:rsidTr="007417E0">
        <w:tc>
          <w:tcPr>
            <w:tcW w:w="1980" w:type="dxa"/>
          </w:tcPr>
          <w:p w14:paraId="1ED15DAA" w14:textId="77777777" w:rsidR="004C40CA" w:rsidRDefault="004C40CA"/>
        </w:tc>
        <w:tc>
          <w:tcPr>
            <w:tcW w:w="3827" w:type="dxa"/>
          </w:tcPr>
          <w:p w14:paraId="61030119" w14:textId="624D03B3" w:rsidR="004C40CA" w:rsidRDefault="00B93B80">
            <w:r>
              <w:t>Partnership Award</w:t>
            </w:r>
          </w:p>
        </w:tc>
        <w:tc>
          <w:tcPr>
            <w:tcW w:w="3543" w:type="dxa"/>
          </w:tcPr>
          <w:p w14:paraId="4B4DFAB7" w14:textId="6B1001D8" w:rsidR="004C40CA" w:rsidRDefault="00B93B80">
            <w:r>
              <w:t>Carmarthen Harriers and Dyfed Schools</w:t>
            </w:r>
          </w:p>
        </w:tc>
      </w:tr>
      <w:tr w:rsidR="004C40CA" w14:paraId="011AAA81" w14:textId="77777777" w:rsidTr="007417E0">
        <w:tc>
          <w:tcPr>
            <w:tcW w:w="1980" w:type="dxa"/>
          </w:tcPr>
          <w:p w14:paraId="2D48582D" w14:textId="77777777" w:rsidR="004C40CA" w:rsidRDefault="004C40CA"/>
        </w:tc>
        <w:tc>
          <w:tcPr>
            <w:tcW w:w="3827" w:type="dxa"/>
          </w:tcPr>
          <w:p w14:paraId="45D31CD6" w14:textId="77777777" w:rsidR="004C40CA" w:rsidRDefault="0018616C">
            <w:r>
              <w:t>(put forward by WA for UK Award</w:t>
            </w:r>
          </w:p>
          <w:p w14:paraId="4B6B7630" w14:textId="7B74EFA4" w:rsidR="00D775DA" w:rsidRDefault="00D775DA">
            <w:r>
              <w:t>Runner Up in UK Awards</w:t>
            </w:r>
          </w:p>
        </w:tc>
        <w:tc>
          <w:tcPr>
            <w:tcW w:w="3543" w:type="dxa"/>
          </w:tcPr>
          <w:p w14:paraId="74A1DFFC" w14:textId="77777777" w:rsidR="004C40CA" w:rsidRDefault="004C40CA"/>
        </w:tc>
      </w:tr>
      <w:tr w:rsidR="004C40CA" w14:paraId="4A9DF3D3" w14:textId="77777777" w:rsidTr="007417E0">
        <w:tc>
          <w:tcPr>
            <w:tcW w:w="1980" w:type="dxa"/>
          </w:tcPr>
          <w:p w14:paraId="770BD653" w14:textId="77777777" w:rsidR="004C40CA" w:rsidRDefault="004C40CA"/>
        </w:tc>
        <w:tc>
          <w:tcPr>
            <w:tcW w:w="3827" w:type="dxa"/>
          </w:tcPr>
          <w:p w14:paraId="1C2A2897" w14:textId="77777777" w:rsidR="004C40CA" w:rsidRDefault="004C40CA"/>
        </w:tc>
        <w:tc>
          <w:tcPr>
            <w:tcW w:w="3543" w:type="dxa"/>
          </w:tcPr>
          <w:p w14:paraId="1863E03B" w14:textId="77777777" w:rsidR="004C40CA" w:rsidRDefault="004C40CA"/>
        </w:tc>
      </w:tr>
      <w:tr w:rsidR="004C40CA" w14:paraId="5328F2D5" w14:textId="77777777" w:rsidTr="007417E0">
        <w:tc>
          <w:tcPr>
            <w:tcW w:w="1980" w:type="dxa"/>
          </w:tcPr>
          <w:p w14:paraId="289FCEEE" w14:textId="00D21C96" w:rsidR="004C40CA" w:rsidRPr="00264B6B" w:rsidRDefault="00511BF9">
            <w:pPr>
              <w:rPr>
                <w:b/>
                <w:bCs/>
              </w:rPr>
            </w:pPr>
            <w:r w:rsidRPr="00264B6B">
              <w:rPr>
                <w:b/>
                <w:bCs/>
              </w:rPr>
              <w:t>2009</w:t>
            </w:r>
          </w:p>
        </w:tc>
        <w:tc>
          <w:tcPr>
            <w:tcW w:w="3827" w:type="dxa"/>
          </w:tcPr>
          <w:p w14:paraId="15D23BCF" w14:textId="3A9E55DA" w:rsidR="004C40CA" w:rsidRPr="00264B6B" w:rsidRDefault="00D05D0E" w:rsidP="00264B6B">
            <w:pPr>
              <w:jc w:val="center"/>
              <w:rPr>
                <w:b/>
                <w:bCs/>
              </w:rPr>
            </w:pPr>
            <w:r w:rsidRPr="00264B6B">
              <w:rPr>
                <w:b/>
                <w:bCs/>
              </w:rPr>
              <w:t>Winners Award</w:t>
            </w:r>
          </w:p>
        </w:tc>
        <w:tc>
          <w:tcPr>
            <w:tcW w:w="3543" w:type="dxa"/>
          </w:tcPr>
          <w:p w14:paraId="3D4D2248" w14:textId="77777777" w:rsidR="004C40CA" w:rsidRDefault="004C40CA"/>
        </w:tc>
      </w:tr>
      <w:tr w:rsidR="004C40CA" w14:paraId="4EBFEAE7" w14:textId="77777777" w:rsidTr="007417E0">
        <w:tc>
          <w:tcPr>
            <w:tcW w:w="1980" w:type="dxa"/>
          </w:tcPr>
          <w:p w14:paraId="64F8A494" w14:textId="7AC14D01" w:rsidR="004C40CA" w:rsidRDefault="00AE3695">
            <w:r>
              <w:t xml:space="preserve">Winners </w:t>
            </w:r>
          </w:p>
        </w:tc>
        <w:tc>
          <w:tcPr>
            <w:tcW w:w="3827" w:type="dxa"/>
          </w:tcPr>
          <w:p w14:paraId="31CE9B62" w14:textId="66D4CB2B" w:rsidR="004C40CA" w:rsidRDefault="00A643AA">
            <w:r>
              <w:t>Volunteer Award</w:t>
            </w:r>
          </w:p>
        </w:tc>
        <w:tc>
          <w:tcPr>
            <w:tcW w:w="3543" w:type="dxa"/>
          </w:tcPr>
          <w:p w14:paraId="5E2BBB5E" w14:textId="56933531" w:rsidR="004C40CA" w:rsidRDefault="00A643AA">
            <w:r>
              <w:t>Joan Goldsmith</w:t>
            </w:r>
          </w:p>
        </w:tc>
      </w:tr>
      <w:tr w:rsidR="004C40CA" w14:paraId="51B6E9EB" w14:textId="77777777" w:rsidTr="007417E0">
        <w:tc>
          <w:tcPr>
            <w:tcW w:w="1980" w:type="dxa"/>
          </w:tcPr>
          <w:p w14:paraId="33A36D05" w14:textId="77777777" w:rsidR="004C40CA" w:rsidRDefault="004C40CA"/>
        </w:tc>
        <w:tc>
          <w:tcPr>
            <w:tcW w:w="3827" w:type="dxa"/>
          </w:tcPr>
          <w:p w14:paraId="1F9A2F23" w14:textId="35487D7C" w:rsidR="004C40CA" w:rsidRDefault="00543F02">
            <w:r>
              <w:t>Performance Coach</w:t>
            </w:r>
          </w:p>
        </w:tc>
        <w:tc>
          <w:tcPr>
            <w:tcW w:w="3543" w:type="dxa"/>
          </w:tcPr>
          <w:p w14:paraId="790F0EC7" w14:textId="58A31EED" w:rsidR="004C40CA" w:rsidRDefault="00543F02">
            <w:r>
              <w:t>Kevin Evans</w:t>
            </w:r>
          </w:p>
        </w:tc>
      </w:tr>
      <w:tr w:rsidR="004C40CA" w14:paraId="2A21938A" w14:textId="77777777" w:rsidTr="007417E0">
        <w:tc>
          <w:tcPr>
            <w:tcW w:w="1980" w:type="dxa"/>
          </w:tcPr>
          <w:p w14:paraId="7138BF80" w14:textId="77777777" w:rsidR="004C40CA" w:rsidRDefault="004C40CA"/>
        </w:tc>
        <w:tc>
          <w:tcPr>
            <w:tcW w:w="3827" w:type="dxa"/>
          </w:tcPr>
          <w:p w14:paraId="29177741" w14:textId="198CD350" w:rsidR="004C40CA" w:rsidRDefault="008145BD">
            <w:r>
              <w:t>Partnership Award</w:t>
            </w:r>
          </w:p>
        </w:tc>
        <w:tc>
          <w:tcPr>
            <w:tcW w:w="3543" w:type="dxa"/>
          </w:tcPr>
          <w:p w14:paraId="0446C5DE" w14:textId="6BA9731B" w:rsidR="004C40CA" w:rsidRDefault="008145BD">
            <w:r>
              <w:t xml:space="preserve">Carmarthen </w:t>
            </w:r>
            <w:r w:rsidR="0009418E">
              <w:t>Harriers and Carmarthenshire County Council</w:t>
            </w:r>
          </w:p>
        </w:tc>
      </w:tr>
      <w:tr w:rsidR="004C40CA" w14:paraId="51361230" w14:textId="77777777" w:rsidTr="007417E0">
        <w:tc>
          <w:tcPr>
            <w:tcW w:w="1980" w:type="dxa"/>
          </w:tcPr>
          <w:p w14:paraId="6525F052" w14:textId="77777777" w:rsidR="004C40CA" w:rsidRDefault="004C40CA"/>
        </w:tc>
        <w:tc>
          <w:tcPr>
            <w:tcW w:w="3827" w:type="dxa"/>
          </w:tcPr>
          <w:p w14:paraId="7B8155CC" w14:textId="6ECE6527" w:rsidR="004C40CA" w:rsidRDefault="003A4DEA">
            <w:r>
              <w:t>Joan Goldsmith and Carmarthen Harriers</w:t>
            </w:r>
            <w:r w:rsidR="004C788C">
              <w:t xml:space="preserve"> Partnership</w:t>
            </w:r>
            <w:r w:rsidR="000D47DE">
              <w:t xml:space="preserve"> award</w:t>
            </w:r>
            <w:r>
              <w:t xml:space="preserve"> put for</w:t>
            </w:r>
            <w:r w:rsidR="008A0C79">
              <w:t>ward by WA for UK award. Runner up in both cases</w:t>
            </w:r>
            <w:r>
              <w:t xml:space="preserve"> </w:t>
            </w:r>
          </w:p>
        </w:tc>
        <w:tc>
          <w:tcPr>
            <w:tcW w:w="3543" w:type="dxa"/>
          </w:tcPr>
          <w:p w14:paraId="2BC57569" w14:textId="77777777" w:rsidR="004C40CA" w:rsidRDefault="004C40CA"/>
        </w:tc>
      </w:tr>
      <w:tr w:rsidR="004C40CA" w14:paraId="06069ED2" w14:textId="77777777" w:rsidTr="007417E0">
        <w:tc>
          <w:tcPr>
            <w:tcW w:w="1980" w:type="dxa"/>
          </w:tcPr>
          <w:p w14:paraId="22649B7F" w14:textId="77777777" w:rsidR="004C40CA" w:rsidRDefault="004C40CA"/>
        </w:tc>
        <w:tc>
          <w:tcPr>
            <w:tcW w:w="3827" w:type="dxa"/>
          </w:tcPr>
          <w:p w14:paraId="08AE2BBC" w14:textId="77777777" w:rsidR="004C40CA" w:rsidRDefault="004C40CA"/>
        </w:tc>
        <w:tc>
          <w:tcPr>
            <w:tcW w:w="3543" w:type="dxa"/>
          </w:tcPr>
          <w:p w14:paraId="1CD0818C" w14:textId="77777777" w:rsidR="004C40CA" w:rsidRDefault="004C40CA"/>
        </w:tc>
      </w:tr>
      <w:tr w:rsidR="004C40CA" w:rsidRPr="007024CF" w14:paraId="0ED665DA" w14:textId="77777777" w:rsidTr="007417E0">
        <w:tc>
          <w:tcPr>
            <w:tcW w:w="1980" w:type="dxa"/>
          </w:tcPr>
          <w:p w14:paraId="4707924A" w14:textId="1DF84288" w:rsidR="004C40CA" w:rsidRPr="007024CF" w:rsidRDefault="00FC5527">
            <w:pPr>
              <w:rPr>
                <w:b/>
                <w:bCs/>
              </w:rPr>
            </w:pPr>
            <w:r w:rsidRPr="007024CF">
              <w:rPr>
                <w:b/>
                <w:bCs/>
              </w:rPr>
              <w:t>2010</w:t>
            </w:r>
          </w:p>
        </w:tc>
        <w:tc>
          <w:tcPr>
            <w:tcW w:w="3827" w:type="dxa"/>
          </w:tcPr>
          <w:p w14:paraId="0883FCF9" w14:textId="3C6DEB3E" w:rsidR="004C40CA" w:rsidRPr="007024CF" w:rsidRDefault="00FC5527">
            <w:pPr>
              <w:rPr>
                <w:b/>
                <w:bCs/>
              </w:rPr>
            </w:pPr>
            <w:r w:rsidRPr="007024CF">
              <w:rPr>
                <w:b/>
                <w:bCs/>
              </w:rPr>
              <w:t>Winners Award</w:t>
            </w:r>
          </w:p>
        </w:tc>
        <w:tc>
          <w:tcPr>
            <w:tcW w:w="3543" w:type="dxa"/>
          </w:tcPr>
          <w:p w14:paraId="4A8C9900" w14:textId="77777777" w:rsidR="004C40CA" w:rsidRPr="007024CF" w:rsidRDefault="004C40CA">
            <w:pPr>
              <w:rPr>
                <w:b/>
                <w:bCs/>
              </w:rPr>
            </w:pPr>
          </w:p>
        </w:tc>
      </w:tr>
      <w:tr w:rsidR="004C40CA" w14:paraId="56F858F2" w14:textId="77777777" w:rsidTr="007417E0">
        <w:tc>
          <w:tcPr>
            <w:tcW w:w="1980" w:type="dxa"/>
          </w:tcPr>
          <w:p w14:paraId="520E0F4C" w14:textId="77777777" w:rsidR="004C40CA" w:rsidRDefault="004C40CA"/>
        </w:tc>
        <w:tc>
          <w:tcPr>
            <w:tcW w:w="3827" w:type="dxa"/>
          </w:tcPr>
          <w:p w14:paraId="12E676B2" w14:textId="77777777" w:rsidR="004C40CA" w:rsidRDefault="00E444CE">
            <w:r>
              <w:t>Junior Club</w:t>
            </w:r>
          </w:p>
          <w:p w14:paraId="1A1145B1" w14:textId="77777777" w:rsidR="00FC4EE7" w:rsidRDefault="00FC4EE7">
            <w:r>
              <w:t>Put forward by WA for UK award</w:t>
            </w:r>
          </w:p>
          <w:p w14:paraId="006DABCF" w14:textId="75C3E41F" w:rsidR="00FC4EE7" w:rsidRDefault="00FC4EE7">
            <w:r>
              <w:t xml:space="preserve">Runner up </w:t>
            </w:r>
            <w:r w:rsidR="00934409">
              <w:t>UK Award</w:t>
            </w:r>
          </w:p>
        </w:tc>
        <w:tc>
          <w:tcPr>
            <w:tcW w:w="3543" w:type="dxa"/>
          </w:tcPr>
          <w:p w14:paraId="0A64C579" w14:textId="27064ABF" w:rsidR="004C40CA" w:rsidRDefault="00E444CE">
            <w:r>
              <w:t>Carmarthen Harriers</w:t>
            </w:r>
          </w:p>
        </w:tc>
      </w:tr>
      <w:tr w:rsidR="004C40CA" w14:paraId="59BE0C14" w14:textId="77777777" w:rsidTr="007417E0">
        <w:tc>
          <w:tcPr>
            <w:tcW w:w="1980" w:type="dxa"/>
          </w:tcPr>
          <w:p w14:paraId="107924C8" w14:textId="77777777" w:rsidR="004C40CA" w:rsidRDefault="004C40CA"/>
        </w:tc>
        <w:tc>
          <w:tcPr>
            <w:tcW w:w="3827" w:type="dxa"/>
          </w:tcPr>
          <w:p w14:paraId="1284B4D2" w14:textId="52340A10" w:rsidR="004C40CA" w:rsidRPr="004B1618" w:rsidRDefault="004B1618" w:rsidP="004B1618">
            <w:pPr>
              <w:pStyle w:val="NoSpacing"/>
            </w:pPr>
            <w:r>
              <w:t>Development Coach</w:t>
            </w:r>
          </w:p>
        </w:tc>
        <w:tc>
          <w:tcPr>
            <w:tcW w:w="3543" w:type="dxa"/>
          </w:tcPr>
          <w:p w14:paraId="08199D8E" w14:textId="6C028A80" w:rsidR="004C40CA" w:rsidRDefault="004B1618">
            <w:r>
              <w:t xml:space="preserve">Richard </w:t>
            </w:r>
            <w:r w:rsidR="00C050F4">
              <w:t>W</w:t>
            </w:r>
            <w:r>
              <w:t>yer</w:t>
            </w:r>
          </w:p>
        </w:tc>
      </w:tr>
      <w:tr w:rsidR="004C40CA" w14:paraId="2752143F" w14:textId="77777777" w:rsidTr="007417E0">
        <w:tc>
          <w:tcPr>
            <w:tcW w:w="1980" w:type="dxa"/>
          </w:tcPr>
          <w:p w14:paraId="6AE23DA5" w14:textId="77777777" w:rsidR="004C40CA" w:rsidRDefault="004C40CA"/>
        </w:tc>
        <w:tc>
          <w:tcPr>
            <w:tcW w:w="3827" w:type="dxa"/>
          </w:tcPr>
          <w:p w14:paraId="0463CFBE" w14:textId="2CC6232A" w:rsidR="004C40CA" w:rsidRDefault="00C050F4">
            <w:r>
              <w:t>Voluntary Services to Club</w:t>
            </w:r>
          </w:p>
        </w:tc>
        <w:tc>
          <w:tcPr>
            <w:tcW w:w="3543" w:type="dxa"/>
          </w:tcPr>
          <w:p w14:paraId="0425559D" w14:textId="0D6FF24A" w:rsidR="004C40CA" w:rsidRDefault="00C050F4">
            <w:r>
              <w:t>Eiddwen Davies</w:t>
            </w:r>
          </w:p>
        </w:tc>
      </w:tr>
      <w:tr w:rsidR="004C40CA" w14:paraId="3A5CDEDB" w14:textId="77777777" w:rsidTr="007417E0">
        <w:tc>
          <w:tcPr>
            <w:tcW w:w="1980" w:type="dxa"/>
          </w:tcPr>
          <w:p w14:paraId="12DF6ECF" w14:textId="77777777" w:rsidR="004C40CA" w:rsidRDefault="004C40CA"/>
        </w:tc>
        <w:tc>
          <w:tcPr>
            <w:tcW w:w="3827" w:type="dxa"/>
          </w:tcPr>
          <w:p w14:paraId="20AABE56" w14:textId="1F9A255F" w:rsidR="004C40CA" w:rsidRDefault="00824822">
            <w:r>
              <w:t xml:space="preserve">WA submitted Eiddwen Davies For UK </w:t>
            </w:r>
            <w:r w:rsidR="00343E74">
              <w:t>athletics award</w:t>
            </w:r>
          </w:p>
        </w:tc>
        <w:tc>
          <w:tcPr>
            <w:tcW w:w="3543" w:type="dxa"/>
          </w:tcPr>
          <w:p w14:paraId="5154B97D" w14:textId="59F7704D" w:rsidR="004C40CA" w:rsidRDefault="00343E74">
            <w:r>
              <w:t xml:space="preserve">Eiddwen Davies won UK </w:t>
            </w:r>
            <w:r w:rsidR="007024CF">
              <w:t>Voluntary Services to Club</w:t>
            </w:r>
            <w:r w:rsidR="00FF6CC9">
              <w:t xml:space="preserve"> Award</w:t>
            </w:r>
          </w:p>
        </w:tc>
      </w:tr>
      <w:tr w:rsidR="004C40CA" w14:paraId="223C876C" w14:textId="77777777" w:rsidTr="007417E0">
        <w:tc>
          <w:tcPr>
            <w:tcW w:w="1980" w:type="dxa"/>
          </w:tcPr>
          <w:p w14:paraId="17DE475C" w14:textId="77777777" w:rsidR="004C40CA" w:rsidRDefault="004C40CA"/>
        </w:tc>
        <w:tc>
          <w:tcPr>
            <w:tcW w:w="3827" w:type="dxa"/>
          </w:tcPr>
          <w:p w14:paraId="4564590E" w14:textId="77777777" w:rsidR="004C40CA" w:rsidRDefault="004C40CA"/>
        </w:tc>
        <w:tc>
          <w:tcPr>
            <w:tcW w:w="3543" w:type="dxa"/>
          </w:tcPr>
          <w:p w14:paraId="35B9569D" w14:textId="77777777" w:rsidR="004C40CA" w:rsidRDefault="004C40CA"/>
        </w:tc>
      </w:tr>
      <w:tr w:rsidR="00EB3F91" w:rsidRPr="00AE3695" w14:paraId="3D1C8E34" w14:textId="77777777" w:rsidTr="007417E0">
        <w:tc>
          <w:tcPr>
            <w:tcW w:w="1980" w:type="dxa"/>
          </w:tcPr>
          <w:p w14:paraId="702259BB" w14:textId="5E06C201" w:rsidR="00EB3F91" w:rsidRPr="00AE3695" w:rsidRDefault="00AE3695">
            <w:pPr>
              <w:rPr>
                <w:b/>
                <w:bCs/>
              </w:rPr>
            </w:pPr>
            <w:r w:rsidRPr="00AE3695">
              <w:rPr>
                <w:b/>
                <w:bCs/>
              </w:rPr>
              <w:t>2012</w:t>
            </w:r>
          </w:p>
        </w:tc>
        <w:tc>
          <w:tcPr>
            <w:tcW w:w="3827" w:type="dxa"/>
          </w:tcPr>
          <w:p w14:paraId="70D93B97" w14:textId="3DB835E6" w:rsidR="00EB3F91" w:rsidRPr="00AE3695" w:rsidRDefault="00AE3695">
            <w:pPr>
              <w:rPr>
                <w:b/>
                <w:bCs/>
              </w:rPr>
            </w:pPr>
            <w:r w:rsidRPr="00AE3695">
              <w:rPr>
                <w:b/>
                <w:bCs/>
              </w:rPr>
              <w:t>Winners Award</w:t>
            </w:r>
          </w:p>
        </w:tc>
        <w:tc>
          <w:tcPr>
            <w:tcW w:w="3543" w:type="dxa"/>
          </w:tcPr>
          <w:p w14:paraId="58CFF5FB" w14:textId="77777777" w:rsidR="00EB3F91" w:rsidRPr="00AE3695" w:rsidRDefault="00EB3F91">
            <w:pPr>
              <w:rPr>
                <w:b/>
                <w:bCs/>
              </w:rPr>
            </w:pPr>
          </w:p>
        </w:tc>
      </w:tr>
      <w:tr w:rsidR="004C40CA" w14:paraId="2916D114" w14:textId="77777777" w:rsidTr="007417E0">
        <w:tc>
          <w:tcPr>
            <w:tcW w:w="1980" w:type="dxa"/>
          </w:tcPr>
          <w:p w14:paraId="07241188" w14:textId="1D04D997" w:rsidR="004C40CA" w:rsidRDefault="004C40CA"/>
        </w:tc>
        <w:tc>
          <w:tcPr>
            <w:tcW w:w="3827" w:type="dxa"/>
          </w:tcPr>
          <w:p w14:paraId="0DC132FA" w14:textId="254B008E" w:rsidR="004C40CA" w:rsidRPr="004A3256" w:rsidRDefault="004A3256">
            <w:pPr>
              <w:rPr>
                <w:caps/>
              </w:rPr>
            </w:pPr>
            <w:r>
              <w:t>Junior At</w:t>
            </w:r>
            <w:r w:rsidR="00F518B9">
              <w:t>hlete of the Year</w:t>
            </w:r>
          </w:p>
        </w:tc>
        <w:tc>
          <w:tcPr>
            <w:tcW w:w="3543" w:type="dxa"/>
          </w:tcPr>
          <w:p w14:paraId="47CD4682" w14:textId="31E39DA6" w:rsidR="004C40CA" w:rsidRDefault="00F518B9">
            <w:r>
              <w:t>Aled Price</w:t>
            </w:r>
          </w:p>
        </w:tc>
      </w:tr>
      <w:tr w:rsidR="00FC5527" w14:paraId="44B3A07E" w14:textId="77777777" w:rsidTr="007417E0">
        <w:tc>
          <w:tcPr>
            <w:tcW w:w="1980" w:type="dxa"/>
          </w:tcPr>
          <w:p w14:paraId="72CE5A37" w14:textId="77777777" w:rsidR="00FC5527" w:rsidRDefault="00FC5527"/>
        </w:tc>
        <w:tc>
          <w:tcPr>
            <w:tcW w:w="3827" w:type="dxa"/>
          </w:tcPr>
          <w:p w14:paraId="7167EF0E" w14:textId="0435CDEE" w:rsidR="00FC5527" w:rsidRDefault="00EB3F91">
            <w:r>
              <w:t>Lifetime Achievement Award</w:t>
            </w:r>
          </w:p>
        </w:tc>
        <w:tc>
          <w:tcPr>
            <w:tcW w:w="3543" w:type="dxa"/>
          </w:tcPr>
          <w:p w14:paraId="3B4AEEB0" w14:textId="78677D5C" w:rsidR="00FC5527" w:rsidRDefault="00EB3F91">
            <w:r>
              <w:t>Hedydd Davies</w:t>
            </w:r>
          </w:p>
        </w:tc>
      </w:tr>
      <w:tr w:rsidR="00FC5527" w14:paraId="61EE356A" w14:textId="77777777" w:rsidTr="007417E0">
        <w:tc>
          <w:tcPr>
            <w:tcW w:w="1980" w:type="dxa"/>
          </w:tcPr>
          <w:p w14:paraId="3EF441E3" w14:textId="77777777" w:rsidR="00FC5527" w:rsidRDefault="00FC5527"/>
        </w:tc>
        <w:tc>
          <w:tcPr>
            <w:tcW w:w="3827" w:type="dxa"/>
          </w:tcPr>
          <w:p w14:paraId="3B908352" w14:textId="77777777" w:rsidR="00FC5527" w:rsidRDefault="00FC5527"/>
        </w:tc>
        <w:tc>
          <w:tcPr>
            <w:tcW w:w="3543" w:type="dxa"/>
          </w:tcPr>
          <w:p w14:paraId="320AC32C" w14:textId="77777777" w:rsidR="00FC5527" w:rsidRDefault="00FC5527"/>
        </w:tc>
      </w:tr>
      <w:tr w:rsidR="00F46B03" w:rsidRPr="00021B1A" w14:paraId="547A5651" w14:textId="77777777" w:rsidTr="007417E0">
        <w:tc>
          <w:tcPr>
            <w:tcW w:w="1980" w:type="dxa"/>
          </w:tcPr>
          <w:p w14:paraId="076A470B" w14:textId="36DD226A" w:rsidR="00F46B03" w:rsidRPr="00021B1A" w:rsidRDefault="00F46B03">
            <w:pPr>
              <w:rPr>
                <w:b/>
                <w:bCs/>
              </w:rPr>
            </w:pPr>
            <w:r w:rsidRPr="00021B1A">
              <w:rPr>
                <w:b/>
                <w:bCs/>
              </w:rPr>
              <w:t>2013</w:t>
            </w:r>
          </w:p>
        </w:tc>
        <w:tc>
          <w:tcPr>
            <w:tcW w:w="3827" w:type="dxa"/>
          </w:tcPr>
          <w:p w14:paraId="133428F8" w14:textId="379338EE" w:rsidR="00F46B03" w:rsidRPr="00021B1A" w:rsidRDefault="005218BB">
            <w:pPr>
              <w:rPr>
                <w:b/>
                <w:bCs/>
              </w:rPr>
            </w:pPr>
            <w:r w:rsidRPr="00021B1A">
              <w:rPr>
                <w:b/>
                <w:bCs/>
              </w:rPr>
              <w:t>Winners</w:t>
            </w:r>
            <w:r w:rsidR="0058439E" w:rsidRPr="00021B1A">
              <w:rPr>
                <w:b/>
                <w:bCs/>
              </w:rPr>
              <w:t xml:space="preserve"> Award</w:t>
            </w:r>
          </w:p>
        </w:tc>
        <w:tc>
          <w:tcPr>
            <w:tcW w:w="3543" w:type="dxa"/>
          </w:tcPr>
          <w:p w14:paraId="53147FDE" w14:textId="77777777" w:rsidR="00F46B03" w:rsidRPr="00021B1A" w:rsidRDefault="00F46B03">
            <w:pPr>
              <w:rPr>
                <w:b/>
                <w:bCs/>
              </w:rPr>
            </w:pPr>
          </w:p>
        </w:tc>
      </w:tr>
      <w:tr w:rsidR="00F46B03" w14:paraId="52A00FDA" w14:textId="77777777" w:rsidTr="007417E0">
        <w:tc>
          <w:tcPr>
            <w:tcW w:w="1980" w:type="dxa"/>
          </w:tcPr>
          <w:p w14:paraId="2149D147" w14:textId="77777777" w:rsidR="00F46B03" w:rsidRDefault="00F46B03"/>
        </w:tc>
        <w:tc>
          <w:tcPr>
            <w:tcW w:w="3827" w:type="dxa"/>
          </w:tcPr>
          <w:p w14:paraId="27EE537B" w14:textId="3B191291" w:rsidR="00F46B03" w:rsidRDefault="00A61E23">
            <w:r>
              <w:t>Volunteer of the Year</w:t>
            </w:r>
          </w:p>
        </w:tc>
        <w:tc>
          <w:tcPr>
            <w:tcW w:w="3543" w:type="dxa"/>
          </w:tcPr>
          <w:p w14:paraId="7D05627B" w14:textId="35643DDD" w:rsidR="00F46B03" w:rsidRDefault="00A61E23">
            <w:r>
              <w:t>Nathan Jones</w:t>
            </w:r>
          </w:p>
        </w:tc>
      </w:tr>
      <w:tr w:rsidR="00A61E23" w14:paraId="2A84B019" w14:textId="77777777" w:rsidTr="007417E0">
        <w:tc>
          <w:tcPr>
            <w:tcW w:w="1980" w:type="dxa"/>
          </w:tcPr>
          <w:p w14:paraId="6397E576" w14:textId="77777777" w:rsidR="00A61E23" w:rsidRDefault="00A61E23"/>
        </w:tc>
        <w:tc>
          <w:tcPr>
            <w:tcW w:w="3827" w:type="dxa"/>
          </w:tcPr>
          <w:p w14:paraId="554AD5BA" w14:textId="77777777" w:rsidR="00A61E23" w:rsidRDefault="00A61E23"/>
        </w:tc>
        <w:tc>
          <w:tcPr>
            <w:tcW w:w="3543" w:type="dxa"/>
          </w:tcPr>
          <w:p w14:paraId="32F6360F" w14:textId="77777777" w:rsidR="00A61E23" w:rsidRDefault="00A61E23"/>
        </w:tc>
      </w:tr>
      <w:tr w:rsidR="00FB39A0" w:rsidRPr="00A838CD" w14:paraId="67F762E1" w14:textId="77777777" w:rsidTr="007417E0">
        <w:tc>
          <w:tcPr>
            <w:tcW w:w="1980" w:type="dxa"/>
          </w:tcPr>
          <w:p w14:paraId="7882B6DA" w14:textId="308BC668" w:rsidR="00FB39A0" w:rsidRPr="00A838CD" w:rsidRDefault="00A838CD">
            <w:pPr>
              <w:rPr>
                <w:b/>
                <w:bCs/>
              </w:rPr>
            </w:pPr>
            <w:r w:rsidRPr="00A838CD">
              <w:rPr>
                <w:b/>
                <w:bCs/>
              </w:rPr>
              <w:t>2014</w:t>
            </w:r>
          </w:p>
        </w:tc>
        <w:tc>
          <w:tcPr>
            <w:tcW w:w="3827" w:type="dxa"/>
          </w:tcPr>
          <w:p w14:paraId="49ADB41E" w14:textId="0DE6F29C" w:rsidR="00FB39A0" w:rsidRPr="00A838CD" w:rsidRDefault="00A838CD">
            <w:pPr>
              <w:rPr>
                <w:b/>
                <w:bCs/>
              </w:rPr>
            </w:pPr>
            <w:r w:rsidRPr="00A838CD">
              <w:rPr>
                <w:b/>
                <w:bCs/>
              </w:rPr>
              <w:t>Winners Award</w:t>
            </w:r>
          </w:p>
        </w:tc>
        <w:tc>
          <w:tcPr>
            <w:tcW w:w="3543" w:type="dxa"/>
          </w:tcPr>
          <w:p w14:paraId="27E3C488" w14:textId="77777777" w:rsidR="00FB39A0" w:rsidRPr="00A838CD" w:rsidRDefault="00FB39A0">
            <w:pPr>
              <w:rPr>
                <w:b/>
                <w:bCs/>
              </w:rPr>
            </w:pPr>
          </w:p>
        </w:tc>
      </w:tr>
      <w:tr w:rsidR="00FC5527" w14:paraId="2E9950A2" w14:textId="77777777" w:rsidTr="007417E0">
        <w:tc>
          <w:tcPr>
            <w:tcW w:w="1980" w:type="dxa"/>
          </w:tcPr>
          <w:p w14:paraId="0A50C365" w14:textId="6C9BE962" w:rsidR="00FC5527" w:rsidRDefault="00FC5527"/>
        </w:tc>
        <w:tc>
          <w:tcPr>
            <w:tcW w:w="3827" w:type="dxa"/>
          </w:tcPr>
          <w:p w14:paraId="5764A393" w14:textId="25E3E721" w:rsidR="00FC5527" w:rsidRDefault="008663A8">
            <w:r>
              <w:t>Volunteer of the Year</w:t>
            </w:r>
          </w:p>
        </w:tc>
        <w:tc>
          <w:tcPr>
            <w:tcW w:w="3543" w:type="dxa"/>
          </w:tcPr>
          <w:p w14:paraId="4AE42CD9" w14:textId="7CF2024D" w:rsidR="00FC5527" w:rsidRDefault="008663A8">
            <w:r>
              <w:t>Nathan Jones</w:t>
            </w:r>
          </w:p>
        </w:tc>
      </w:tr>
      <w:tr w:rsidR="00FC5527" w14:paraId="1DE3CE3A" w14:textId="77777777" w:rsidTr="007417E0">
        <w:tc>
          <w:tcPr>
            <w:tcW w:w="1980" w:type="dxa"/>
          </w:tcPr>
          <w:p w14:paraId="3251CDD3" w14:textId="77777777" w:rsidR="00FC5527" w:rsidRDefault="00FC5527"/>
        </w:tc>
        <w:tc>
          <w:tcPr>
            <w:tcW w:w="3827" w:type="dxa"/>
          </w:tcPr>
          <w:p w14:paraId="0751F085" w14:textId="219B7024" w:rsidR="00FB39A0" w:rsidRDefault="00230F7F">
            <w:r>
              <w:t>Put forward by WA for UK Award</w:t>
            </w:r>
          </w:p>
        </w:tc>
        <w:tc>
          <w:tcPr>
            <w:tcW w:w="3543" w:type="dxa"/>
          </w:tcPr>
          <w:p w14:paraId="6D84E220" w14:textId="77777777" w:rsidR="00FC5527" w:rsidRDefault="00FC5527"/>
        </w:tc>
      </w:tr>
      <w:tr w:rsidR="00FC5527" w14:paraId="2690FD39" w14:textId="77777777" w:rsidTr="007417E0">
        <w:tc>
          <w:tcPr>
            <w:tcW w:w="1980" w:type="dxa"/>
          </w:tcPr>
          <w:p w14:paraId="15723B9F" w14:textId="77777777" w:rsidR="00FC5527" w:rsidRDefault="00FC5527"/>
        </w:tc>
        <w:tc>
          <w:tcPr>
            <w:tcW w:w="3827" w:type="dxa"/>
          </w:tcPr>
          <w:p w14:paraId="5A65F69C" w14:textId="3173A6A9" w:rsidR="00FC5527" w:rsidRDefault="00BE12DE">
            <w:r>
              <w:t>High Performance Coach</w:t>
            </w:r>
          </w:p>
        </w:tc>
        <w:tc>
          <w:tcPr>
            <w:tcW w:w="3543" w:type="dxa"/>
          </w:tcPr>
          <w:p w14:paraId="14B2B330" w14:textId="66C516DC" w:rsidR="00FC5527" w:rsidRDefault="00BE12DE">
            <w:r>
              <w:t>Kevin Evans</w:t>
            </w:r>
          </w:p>
        </w:tc>
      </w:tr>
      <w:tr w:rsidR="00BE12DE" w14:paraId="2046740E" w14:textId="77777777" w:rsidTr="007417E0">
        <w:tc>
          <w:tcPr>
            <w:tcW w:w="1980" w:type="dxa"/>
          </w:tcPr>
          <w:p w14:paraId="7AA1C6EC" w14:textId="77777777" w:rsidR="00BE12DE" w:rsidRDefault="00BE12DE"/>
        </w:tc>
        <w:tc>
          <w:tcPr>
            <w:tcW w:w="3827" w:type="dxa"/>
          </w:tcPr>
          <w:p w14:paraId="2B59468B" w14:textId="77777777" w:rsidR="00BE12DE" w:rsidRDefault="00BE12DE"/>
        </w:tc>
        <w:tc>
          <w:tcPr>
            <w:tcW w:w="3543" w:type="dxa"/>
          </w:tcPr>
          <w:p w14:paraId="1AF41140" w14:textId="77777777" w:rsidR="00BE12DE" w:rsidRDefault="00BE12DE"/>
        </w:tc>
      </w:tr>
      <w:tr w:rsidR="00FC5527" w14:paraId="66C5C6D6" w14:textId="77777777" w:rsidTr="007417E0">
        <w:tc>
          <w:tcPr>
            <w:tcW w:w="1980" w:type="dxa"/>
          </w:tcPr>
          <w:p w14:paraId="48F264FA" w14:textId="77777777" w:rsidR="00FC5527" w:rsidRDefault="00FC5527"/>
        </w:tc>
        <w:tc>
          <w:tcPr>
            <w:tcW w:w="3827" w:type="dxa"/>
          </w:tcPr>
          <w:p w14:paraId="16189407" w14:textId="223EE0E3" w:rsidR="00FC5527" w:rsidRPr="00062B98" w:rsidRDefault="004428D2">
            <w:pPr>
              <w:rPr>
                <w:b/>
                <w:bCs/>
              </w:rPr>
            </w:pPr>
            <w:r w:rsidRPr="00062B98">
              <w:rPr>
                <w:b/>
                <w:bCs/>
              </w:rPr>
              <w:t>Runners Up Award</w:t>
            </w:r>
          </w:p>
        </w:tc>
        <w:tc>
          <w:tcPr>
            <w:tcW w:w="3543" w:type="dxa"/>
          </w:tcPr>
          <w:p w14:paraId="47F395C7" w14:textId="77777777" w:rsidR="00FC5527" w:rsidRDefault="00FC5527"/>
        </w:tc>
      </w:tr>
      <w:tr w:rsidR="00FC5527" w14:paraId="22992B8C" w14:textId="77777777" w:rsidTr="007417E0">
        <w:tc>
          <w:tcPr>
            <w:tcW w:w="1980" w:type="dxa"/>
          </w:tcPr>
          <w:p w14:paraId="55D2CA76" w14:textId="77777777" w:rsidR="00FC5527" w:rsidRDefault="00FC5527"/>
        </w:tc>
        <w:tc>
          <w:tcPr>
            <w:tcW w:w="3827" w:type="dxa"/>
          </w:tcPr>
          <w:p w14:paraId="12ADE16B" w14:textId="77777777" w:rsidR="00FC5527" w:rsidRDefault="00FC5527"/>
        </w:tc>
        <w:tc>
          <w:tcPr>
            <w:tcW w:w="3543" w:type="dxa"/>
          </w:tcPr>
          <w:p w14:paraId="33AD8377" w14:textId="77777777" w:rsidR="00FC5527" w:rsidRDefault="00FC5527"/>
        </w:tc>
      </w:tr>
      <w:tr w:rsidR="00FC5527" w14:paraId="1C755C1B" w14:textId="77777777" w:rsidTr="007417E0">
        <w:tc>
          <w:tcPr>
            <w:tcW w:w="1980" w:type="dxa"/>
          </w:tcPr>
          <w:p w14:paraId="5B7DF0C4" w14:textId="77777777" w:rsidR="00FC5527" w:rsidRDefault="00FC5527"/>
        </w:tc>
        <w:tc>
          <w:tcPr>
            <w:tcW w:w="3827" w:type="dxa"/>
          </w:tcPr>
          <w:p w14:paraId="098A86CB" w14:textId="5DAA8DC7" w:rsidR="00FC5527" w:rsidRDefault="004428D2">
            <w:r>
              <w:t>UK Volunteer Award</w:t>
            </w:r>
          </w:p>
        </w:tc>
        <w:tc>
          <w:tcPr>
            <w:tcW w:w="3543" w:type="dxa"/>
          </w:tcPr>
          <w:p w14:paraId="2261C954" w14:textId="1A9D7DA7" w:rsidR="00FC5527" w:rsidRDefault="004428D2">
            <w:r>
              <w:t>Nathan Jones</w:t>
            </w:r>
          </w:p>
        </w:tc>
      </w:tr>
      <w:tr w:rsidR="00FC5527" w14:paraId="5FA73FC9" w14:textId="77777777" w:rsidTr="007417E0">
        <w:tc>
          <w:tcPr>
            <w:tcW w:w="1980" w:type="dxa"/>
          </w:tcPr>
          <w:p w14:paraId="459537A4" w14:textId="77777777" w:rsidR="00FC5527" w:rsidRDefault="00FC5527"/>
        </w:tc>
        <w:tc>
          <w:tcPr>
            <w:tcW w:w="3827" w:type="dxa"/>
          </w:tcPr>
          <w:p w14:paraId="08845AC9" w14:textId="575851C9" w:rsidR="00FC5527" w:rsidRDefault="00A514AC">
            <w:r>
              <w:t>BBC Sports Wales Young Volunteer</w:t>
            </w:r>
          </w:p>
        </w:tc>
        <w:tc>
          <w:tcPr>
            <w:tcW w:w="3543" w:type="dxa"/>
          </w:tcPr>
          <w:p w14:paraId="589B7A14" w14:textId="17E60E02" w:rsidR="00FC5527" w:rsidRDefault="00A514AC">
            <w:r>
              <w:t>Nathan Jones</w:t>
            </w:r>
          </w:p>
        </w:tc>
      </w:tr>
      <w:tr w:rsidR="00FC5527" w14:paraId="165A7A66" w14:textId="77777777" w:rsidTr="007417E0">
        <w:tc>
          <w:tcPr>
            <w:tcW w:w="1980" w:type="dxa"/>
          </w:tcPr>
          <w:p w14:paraId="186E8E96" w14:textId="77777777" w:rsidR="00FC5527" w:rsidRDefault="00FC5527"/>
        </w:tc>
        <w:tc>
          <w:tcPr>
            <w:tcW w:w="3827" w:type="dxa"/>
          </w:tcPr>
          <w:p w14:paraId="6460D32D" w14:textId="2862AEAF" w:rsidR="00FC5527" w:rsidRDefault="00D61A7E" w:rsidP="00EF4D60">
            <w:pPr>
              <w:pStyle w:val="NoSpacing"/>
            </w:pPr>
            <w:r>
              <w:t xml:space="preserve">Welsh Assembly </w:t>
            </w:r>
            <w:r w:rsidR="00EF4D60">
              <w:t xml:space="preserve">St </w:t>
            </w:r>
            <w:r w:rsidR="005218BB">
              <w:t>David’s</w:t>
            </w:r>
            <w:r w:rsidR="00A343DD">
              <w:t xml:space="preserve"> Young Person Award</w:t>
            </w:r>
          </w:p>
        </w:tc>
        <w:tc>
          <w:tcPr>
            <w:tcW w:w="3543" w:type="dxa"/>
          </w:tcPr>
          <w:p w14:paraId="71925882" w14:textId="374FA54E" w:rsidR="00FC5527" w:rsidRDefault="00A343DD">
            <w:r>
              <w:t>Nathan Jones</w:t>
            </w:r>
          </w:p>
        </w:tc>
      </w:tr>
      <w:tr w:rsidR="00FC5527" w14:paraId="243F2360" w14:textId="77777777" w:rsidTr="007417E0">
        <w:tc>
          <w:tcPr>
            <w:tcW w:w="1980" w:type="dxa"/>
          </w:tcPr>
          <w:p w14:paraId="21CC0AE5" w14:textId="77777777" w:rsidR="00FC5527" w:rsidRDefault="00FC5527"/>
        </w:tc>
        <w:tc>
          <w:tcPr>
            <w:tcW w:w="3827" w:type="dxa"/>
          </w:tcPr>
          <w:p w14:paraId="2BCAC816" w14:textId="77777777" w:rsidR="00FC5527" w:rsidRDefault="00FC5527"/>
        </w:tc>
        <w:tc>
          <w:tcPr>
            <w:tcW w:w="3543" w:type="dxa"/>
          </w:tcPr>
          <w:p w14:paraId="1D6AC61E" w14:textId="77777777" w:rsidR="00FC5527" w:rsidRDefault="00FC5527"/>
        </w:tc>
      </w:tr>
      <w:tr w:rsidR="00FC5527" w:rsidRPr="00F679EE" w14:paraId="188E7A48" w14:textId="77777777" w:rsidTr="007417E0">
        <w:tc>
          <w:tcPr>
            <w:tcW w:w="1980" w:type="dxa"/>
          </w:tcPr>
          <w:p w14:paraId="630603D5" w14:textId="3E0820FF" w:rsidR="00FC5527" w:rsidRPr="00F679EE" w:rsidRDefault="00D0101C">
            <w:pPr>
              <w:rPr>
                <w:b/>
                <w:bCs/>
              </w:rPr>
            </w:pPr>
            <w:r w:rsidRPr="00F679EE">
              <w:rPr>
                <w:b/>
                <w:bCs/>
              </w:rPr>
              <w:t>201</w:t>
            </w:r>
            <w:r w:rsidR="009A414B">
              <w:rPr>
                <w:b/>
                <w:bCs/>
              </w:rPr>
              <w:t>5</w:t>
            </w:r>
          </w:p>
        </w:tc>
        <w:tc>
          <w:tcPr>
            <w:tcW w:w="3827" w:type="dxa"/>
          </w:tcPr>
          <w:p w14:paraId="78CDE222" w14:textId="57FD5138" w:rsidR="00FC5527" w:rsidRPr="00F679EE" w:rsidRDefault="005378BA">
            <w:pPr>
              <w:rPr>
                <w:b/>
                <w:bCs/>
              </w:rPr>
            </w:pPr>
            <w:r w:rsidRPr="00F679EE">
              <w:rPr>
                <w:b/>
                <w:bCs/>
              </w:rPr>
              <w:t>Winners Award</w:t>
            </w:r>
          </w:p>
        </w:tc>
        <w:tc>
          <w:tcPr>
            <w:tcW w:w="3543" w:type="dxa"/>
          </w:tcPr>
          <w:p w14:paraId="0D6937CD" w14:textId="77777777" w:rsidR="00FC5527" w:rsidRPr="00F679EE" w:rsidRDefault="00FC5527">
            <w:pPr>
              <w:rPr>
                <w:b/>
                <w:bCs/>
              </w:rPr>
            </w:pPr>
          </w:p>
        </w:tc>
      </w:tr>
      <w:tr w:rsidR="00FC5527" w14:paraId="604882E7" w14:textId="77777777" w:rsidTr="007417E0">
        <w:tc>
          <w:tcPr>
            <w:tcW w:w="1980" w:type="dxa"/>
          </w:tcPr>
          <w:p w14:paraId="45FB2D6F" w14:textId="77777777" w:rsidR="00FC5527" w:rsidRDefault="00FC5527"/>
        </w:tc>
        <w:tc>
          <w:tcPr>
            <w:tcW w:w="3827" w:type="dxa"/>
          </w:tcPr>
          <w:p w14:paraId="500AE592" w14:textId="2759918B" w:rsidR="00FC5527" w:rsidRDefault="005378BA">
            <w:r>
              <w:t>Partnership Award</w:t>
            </w:r>
          </w:p>
        </w:tc>
        <w:tc>
          <w:tcPr>
            <w:tcW w:w="3543" w:type="dxa"/>
          </w:tcPr>
          <w:p w14:paraId="4D16019B" w14:textId="2E8FB0D1" w:rsidR="00FC5527" w:rsidRDefault="005378BA">
            <w:r>
              <w:t xml:space="preserve">Carmarthen Harriers and Dyfed </w:t>
            </w:r>
            <w:r w:rsidR="00F679EE">
              <w:t>Schools</w:t>
            </w:r>
          </w:p>
        </w:tc>
      </w:tr>
      <w:tr w:rsidR="00FC5527" w14:paraId="414F464C" w14:textId="77777777" w:rsidTr="007417E0">
        <w:tc>
          <w:tcPr>
            <w:tcW w:w="1980" w:type="dxa"/>
          </w:tcPr>
          <w:p w14:paraId="4BA65B2C" w14:textId="77777777" w:rsidR="00FC5527" w:rsidRDefault="00FC5527"/>
        </w:tc>
        <w:tc>
          <w:tcPr>
            <w:tcW w:w="3827" w:type="dxa"/>
          </w:tcPr>
          <w:p w14:paraId="48048E03" w14:textId="77777777" w:rsidR="00FC5527" w:rsidRDefault="00FC5527"/>
        </w:tc>
        <w:tc>
          <w:tcPr>
            <w:tcW w:w="3543" w:type="dxa"/>
          </w:tcPr>
          <w:p w14:paraId="71C8D98F" w14:textId="77777777" w:rsidR="00FC5527" w:rsidRDefault="00FC5527"/>
        </w:tc>
      </w:tr>
      <w:tr w:rsidR="00FC5527" w14:paraId="4950D788" w14:textId="77777777" w:rsidTr="007417E0">
        <w:tc>
          <w:tcPr>
            <w:tcW w:w="1980" w:type="dxa"/>
          </w:tcPr>
          <w:p w14:paraId="101E783E" w14:textId="056F3CAC" w:rsidR="00FC5527" w:rsidRPr="00E367AF" w:rsidRDefault="00BE12DE">
            <w:pPr>
              <w:rPr>
                <w:b/>
                <w:bCs/>
              </w:rPr>
            </w:pPr>
            <w:r w:rsidRPr="00E367AF">
              <w:rPr>
                <w:b/>
                <w:bCs/>
              </w:rPr>
              <w:t>2016</w:t>
            </w:r>
          </w:p>
        </w:tc>
        <w:tc>
          <w:tcPr>
            <w:tcW w:w="3827" w:type="dxa"/>
          </w:tcPr>
          <w:p w14:paraId="7BF7958C" w14:textId="1D4F2C97" w:rsidR="00FC5527" w:rsidRPr="00E367AF" w:rsidRDefault="00BE12DE">
            <w:pPr>
              <w:rPr>
                <w:b/>
                <w:bCs/>
              </w:rPr>
            </w:pPr>
            <w:r w:rsidRPr="00E367AF">
              <w:rPr>
                <w:b/>
                <w:bCs/>
              </w:rPr>
              <w:t>Winners Award</w:t>
            </w:r>
          </w:p>
        </w:tc>
        <w:tc>
          <w:tcPr>
            <w:tcW w:w="3543" w:type="dxa"/>
          </w:tcPr>
          <w:p w14:paraId="64311072" w14:textId="77777777" w:rsidR="00FC5527" w:rsidRDefault="00FC5527"/>
        </w:tc>
      </w:tr>
      <w:tr w:rsidR="006D2CDC" w14:paraId="4577B7E1" w14:textId="77777777" w:rsidTr="007417E0">
        <w:tc>
          <w:tcPr>
            <w:tcW w:w="1980" w:type="dxa"/>
          </w:tcPr>
          <w:p w14:paraId="4A64B6AC" w14:textId="77777777" w:rsidR="006D2CDC" w:rsidRDefault="006D2CDC"/>
        </w:tc>
        <w:tc>
          <w:tcPr>
            <w:tcW w:w="3827" w:type="dxa"/>
          </w:tcPr>
          <w:p w14:paraId="14C0B45D" w14:textId="77777777" w:rsidR="006D2CDC" w:rsidRDefault="006D2CDC"/>
        </w:tc>
        <w:tc>
          <w:tcPr>
            <w:tcW w:w="3543" w:type="dxa"/>
          </w:tcPr>
          <w:p w14:paraId="3FD41007" w14:textId="77777777" w:rsidR="006D2CDC" w:rsidRDefault="006D2CDC"/>
        </w:tc>
      </w:tr>
      <w:tr w:rsidR="006D2CDC" w14:paraId="3E43E3E8" w14:textId="77777777" w:rsidTr="007417E0">
        <w:tc>
          <w:tcPr>
            <w:tcW w:w="1980" w:type="dxa"/>
          </w:tcPr>
          <w:p w14:paraId="33427616" w14:textId="77777777" w:rsidR="006D2CDC" w:rsidRDefault="006D2CDC"/>
        </w:tc>
        <w:tc>
          <w:tcPr>
            <w:tcW w:w="3827" w:type="dxa"/>
          </w:tcPr>
          <w:p w14:paraId="17B8FFDD" w14:textId="25A58292" w:rsidR="006D2CDC" w:rsidRDefault="00BB0ACB">
            <w:r>
              <w:t>High Performance Coach Award</w:t>
            </w:r>
          </w:p>
        </w:tc>
        <w:tc>
          <w:tcPr>
            <w:tcW w:w="3543" w:type="dxa"/>
          </w:tcPr>
          <w:p w14:paraId="2F3C7AE8" w14:textId="74E7DF13" w:rsidR="006D2CDC" w:rsidRDefault="00BB0ACB">
            <w:r>
              <w:t>Kevin Evans</w:t>
            </w:r>
          </w:p>
        </w:tc>
      </w:tr>
      <w:tr w:rsidR="006D2CDC" w14:paraId="2B6DA6B0" w14:textId="77777777" w:rsidTr="007417E0">
        <w:tc>
          <w:tcPr>
            <w:tcW w:w="1980" w:type="dxa"/>
          </w:tcPr>
          <w:p w14:paraId="0E5EAFF0" w14:textId="77777777" w:rsidR="006D2CDC" w:rsidRDefault="006D2CDC"/>
        </w:tc>
        <w:tc>
          <w:tcPr>
            <w:tcW w:w="3827" w:type="dxa"/>
          </w:tcPr>
          <w:p w14:paraId="61904BD3" w14:textId="1D2F96F6" w:rsidR="006D2CDC" w:rsidRDefault="00BB0ACB">
            <w:r>
              <w:t>Partnership Award</w:t>
            </w:r>
          </w:p>
        </w:tc>
        <w:tc>
          <w:tcPr>
            <w:tcW w:w="3543" w:type="dxa"/>
          </w:tcPr>
          <w:p w14:paraId="77B9BBFC" w14:textId="03F6703B" w:rsidR="006D2CDC" w:rsidRDefault="0048263D">
            <w:r>
              <w:t>Carmarthen Harriers and McDonalds</w:t>
            </w:r>
          </w:p>
        </w:tc>
      </w:tr>
      <w:tr w:rsidR="006D2CDC" w14:paraId="271EA30F" w14:textId="77777777" w:rsidTr="007417E0">
        <w:tc>
          <w:tcPr>
            <w:tcW w:w="1980" w:type="dxa"/>
          </w:tcPr>
          <w:p w14:paraId="4B3FAB72" w14:textId="77777777" w:rsidR="006D2CDC" w:rsidRDefault="006D2CDC"/>
        </w:tc>
        <w:tc>
          <w:tcPr>
            <w:tcW w:w="3827" w:type="dxa"/>
          </w:tcPr>
          <w:p w14:paraId="64A10B8E" w14:textId="77777777" w:rsidR="006D2CDC" w:rsidRDefault="006D2CDC"/>
        </w:tc>
        <w:tc>
          <w:tcPr>
            <w:tcW w:w="3543" w:type="dxa"/>
          </w:tcPr>
          <w:p w14:paraId="11453568" w14:textId="77777777" w:rsidR="006D2CDC" w:rsidRDefault="006D2CDC"/>
        </w:tc>
      </w:tr>
      <w:tr w:rsidR="006D2CDC" w:rsidRPr="003D4251" w14:paraId="3C60785E" w14:textId="77777777" w:rsidTr="007417E0">
        <w:tc>
          <w:tcPr>
            <w:tcW w:w="1980" w:type="dxa"/>
          </w:tcPr>
          <w:p w14:paraId="051A33B9" w14:textId="7C7A3DD4" w:rsidR="006D2CDC" w:rsidRPr="003D4251" w:rsidRDefault="00877419">
            <w:pPr>
              <w:rPr>
                <w:b/>
                <w:bCs/>
              </w:rPr>
            </w:pPr>
            <w:r w:rsidRPr="003D4251">
              <w:rPr>
                <w:b/>
                <w:bCs/>
              </w:rPr>
              <w:t>2018</w:t>
            </w:r>
          </w:p>
        </w:tc>
        <w:tc>
          <w:tcPr>
            <w:tcW w:w="3827" w:type="dxa"/>
          </w:tcPr>
          <w:p w14:paraId="593EEE23" w14:textId="2ABA9745" w:rsidR="006D2CDC" w:rsidRPr="003D4251" w:rsidRDefault="001F6AA8">
            <w:pPr>
              <w:rPr>
                <w:b/>
                <w:bCs/>
              </w:rPr>
            </w:pPr>
            <w:r w:rsidRPr="003D4251">
              <w:rPr>
                <w:b/>
                <w:bCs/>
              </w:rPr>
              <w:t>Winners Award</w:t>
            </w:r>
          </w:p>
        </w:tc>
        <w:tc>
          <w:tcPr>
            <w:tcW w:w="3543" w:type="dxa"/>
          </w:tcPr>
          <w:p w14:paraId="5E429BD1" w14:textId="5349EC82" w:rsidR="006D2CDC" w:rsidRPr="003D4251" w:rsidRDefault="006D2CDC">
            <w:pPr>
              <w:rPr>
                <w:b/>
                <w:bCs/>
              </w:rPr>
            </w:pPr>
          </w:p>
        </w:tc>
      </w:tr>
      <w:tr w:rsidR="006D2CDC" w14:paraId="77C734F2" w14:textId="77777777" w:rsidTr="007417E0">
        <w:tc>
          <w:tcPr>
            <w:tcW w:w="1980" w:type="dxa"/>
          </w:tcPr>
          <w:p w14:paraId="02E278E9" w14:textId="77777777" w:rsidR="006D2CDC" w:rsidRDefault="006D2CDC"/>
        </w:tc>
        <w:tc>
          <w:tcPr>
            <w:tcW w:w="3827" w:type="dxa"/>
          </w:tcPr>
          <w:p w14:paraId="45452F74" w14:textId="7109AE71" w:rsidR="006D2CDC" w:rsidRDefault="003D4251">
            <w:r>
              <w:t>Junior Off Track Club of the Year</w:t>
            </w:r>
          </w:p>
        </w:tc>
        <w:tc>
          <w:tcPr>
            <w:tcW w:w="3543" w:type="dxa"/>
          </w:tcPr>
          <w:p w14:paraId="0A3A4073" w14:textId="5446BF70" w:rsidR="00872038" w:rsidRDefault="003D4251">
            <w:r>
              <w:t>Carmarthen Harriers</w:t>
            </w:r>
          </w:p>
        </w:tc>
      </w:tr>
      <w:tr w:rsidR="009B463F" w14:paraId="458AC074" w14:textId="77777777" w:rsidTr="007417E0">
        <w:tc>
          <w:tcPr>
            <w:tcW w:w="1980" w:type="dxa"/>
          </w:tcPr>
          <w:p w14:paraId="0C4D2C2E" w14:textId="77777777" w:rsidR="009B463F" w:rsidRDefault="009B463F"/>
        </w:tc>
        <w:tc>
          <w:tcPr>
            <w:tcW w:w="3827" w:type="dxa"/>
          </w:tcPr>
          <w:p w14:paraId="07A49444" w14:textId="77777777" w:rsidR="009B463F" w:rsidRDefault="009B463F"/>
        </w:tc>
        <w:tc>
          <w:tcPr>
            <w:tcW w:w="3543" w:type="dxa"/>
          </w:tcPr>
          <w:p w14:paraId="4FD8A6FB" w14:textId="77777777" w:rsidR="009B463F" w:rsidRDefault="009B463F"/>
        </w:tc>
      </w:tr>
      <w:tr w:rsidR="009B463F" w:rsidRPr="0099161D" w14:paraId="508232D8" w14:textId="77777777" w:rsidTr="007417E0">
        <w:tc>
          <w:tcPr>
            <w:tcW w:w="1980" w:type="dxa"/>
          </w:tcPr>
          <w:p w14:paraId="1DF0451C" w14:textId="7BFBE502" w:rsidR="009B463F" w:rsidRPr="0099161D" w:rsidRDefault="005E76FE">
            <w:r w:rsidRPr="0099161D">
              <w:t>2020</w:t>
            </w:r>
          </w:p>
        </w:tc>
        <w:tc>
          <w:tcPr>
            <w:tcW w:w="3827" w:type="dxa"/>
          </w:tcPr>
          <w:p w14:paraId="25980CD4" w14:textId="113D658A" w:rsidR="009B463F" w:rsidRPr="0099161D" w:rsidRDefault="005E76FE">
            <w:r w:rsidRPr="0099161D">
              <w:t>Award of Honour</w:t>
            </w:r>
          </w:p>
        </w:tc>
        <w:tc>
          <w:tcPr>
            <w:tcW w:w="3543" w:type="dxa"/>
          </w:tcPr>
          <w:p w14:paraId="5530E9B2" w14:textId="325C2EBD" w:rsidR="009B463F" w:rsidRPr="0099161D" w:rsidRDefault="001E444D">
            <w:r w:rsidRPr="0099161D">
              <w:t>Kevin Evans</w:t>
            </w:r>
          </w:p>
        </w:tc>
      </w:tr>
      <w:tr w:rsidR="009B463F" w:rsidRPr="0099161D" w14:paraId="0C7CAFAF" w14:textId="77777777" w:rsidTr="007417E0">
        <w:tc>
          <w:tcPr>
            <w:tcW w:w="1980" w:type="dxa"/>
          </w:tcPr>
          <w:p w14:paraId="2724398C" w14:textId="579AC0F5" w:rsidR="009B463F" w:rsidRPr="0099161D" w:rsidRDefault="001E444D">
            <w:r w:rsidRPr="0099161D">
              <w:t>2020</w:t>
            </w:r>
          </w:p>
        </w:tc>
        <w:tc>
          <w:tcPr>
            <w:tcW w:w="3827" w:type="dxa"/>
          </w:tcPr>
          <w:p w14:paraId="33C086C7" w14:textId="0264C3B5" w:rsidR="009B463F" w:rsidRPr="0099161D" w:rsidRDefault="001E444D">
            <w:r w:rsidRPr="0099161D">
              <w:t>Award of Honour</w:t>
            </w:r>
          </w:p>
        </w:tc>
        <w:tc>
          <w:tcPr>
            <w:tcW w:w="3543" w:type="dxa"/>
          </w:tcPr>
          <w:p w14:paraId="7BFF4EBD" w14:textId="5F9068FC" w:rsidR="009B463F" w:rsidRPr="0099161D" w:rsidRDefault="001E444D">
            <w:r w:rsidRPr="0099161D">
              <w:t>Delyth Brow</w:t>
            </w:r>
            <w:r w:rsidR="00A65216" w:rsidRPr="0099161D">
              <w:t>n</w:t>
            </w:r>
          </w:p>
        </w:tc>
      </w:tr>
      <w:tr w:rsidR="009B463F" w:rsidRPr="0099161D" w14:paraId="11EF8EB1" w14:textId="77777777" w:rsidTr="007417E0">
        <w:tc>
          <w:tcPr>
            <w:tcW w:w="1980" w:type="dxa"/>
          </w:tcPr>
          <w:p w14:paraId="1C45BA1A" w14:textId="421886E1" w:rsidR="009B463F" w:rsidRPr="0099161D" w:rsidRDefault="009B463F"/>
        </w:tc>
        <w:tc>
          <w:tcPr>
            <w:tcW w:w="3827" w:type="dxa"/>
          </w:tcPr>
          <w:p w14:paraId="3A014A18" w14:textId="77777777" w:rsidR="009B463F" w:rsidRPr="0099161D" w:rsidRDefault="009B463F"/>
        </w:tc>
        <w:tc>
          <w:tcPr>
            <w:tcW w:w="3543" w:type="dxa"/>
          </w:tcPr>
          <w:p w14:paraId="5E843B9B" w14:textId="77777777" w:rsidR="009B463F" w:rsidRPr="0099161D" w:rsidRDefault="009B463F"/>
        </w:tc>
      </w:tr>
      <w:tr w:rsidR="009B463F" w:rsidRPr="0099161D" w14:paraId="7981C9D2" w14:textId="77777777" w:rsidTr="007417E0">
        <w:tc>
          <w:tcPr>
            <w:tcW w:w="1980" w:type="dxa"/>
          </w:tcPr>
          <w:p w14:paraId="01918E11" w14:textId="1FC1F777" w:rsidR="009B463F" w:rsidRPr="0099161D" w:rsidRDefault="00A65216">
            <w:r w:rsidRPr="0099161D">
              <w:t>2021</w:t>
            </w:r>
          </w:p>
        </w:tc>
        <w:tc>
          <w:tcPr>
            <w:tcW w:w="3827" w:type="dxa"/>
          </w:tcPr>
          <w:p w14:paraId="4803E05E" w14:textId="59C12453" w:rsidR="009B463F" w:rsidRPr="0099161D" w:rsidRDefault="00A65216">
            <w:r w:rsidRPr="0099161D">
              <w:t>Award of Honour</w:t>
            </w:r>
          </w:p>
        </w:tc>
        <w:tc>
          <w:tcPr>
            <w:tcW w:w="3543" w:type="dxa"/>
          </w:tcPr>
          <w:p w14:paraId="57C346D9" w14:textId="5AC36977" w:rsidR="009B463F" w:rsidRPr="0099161D" w:rsidRDefault="00A65216">
            <w:r w:rsidRPr="0099161D">
              <w:t>Carol Jones</w:t>
            </w:r>
          </w:p>
        </w:tc>
      </w:tr>
      <w:tr w:rsidR="009B463F" w:rsidRPr="0099161D" w14:paraId="1D82ADD1" w14:textId="77777777" w:rsidTr="007417E0">
        <w:tc>
          <w:tcPr>
            <w:tcW w:w="1980" w:type="dxa"/>
          </w:tcPr>
          <w:p w14:paraId="3119A3FC" w14:textId="1E3A340C" w:rsidR="009B463F" w:rsidRPr="0099161D" w:rsidRDefault="00A65216">
            <w:r w:rsidRPr="0099161D">
              <w:t>2021</w:t>
            </w:r>
          </w:p>
        </w:tc>
        <w:tc>
          <w:tcPr>
            <w:tcW w:w="3827" w:type="dxa"/>
          </w:tcPr>
          <w:p w14:paraId="3FB4C10E" w14:textId="685C1DBD" w:rsidR="009B463F" w:rsidRPr="0099161D" w:rsidRDefault="00A65216">
            <w:r w:rsidRPr="0099161D">
              <w:t>Award of honour</w:t>
            </w:r>
          </w:p>
        </w:tc>
        <w:tc>
          <w:tcPr>
            <w:tcW w:w="3543" w:type="dxa"/>
          </w:tcPr>
          <w:p w14:paraId="145F0D01" w14:textId="5C19398A" w:rsidR="009B463F" w:rsidRPr="0099161D" w:rsidRDefault="00135DB3">
            <w:r w:rsidRPr="0099161D">
              <w:t>Joan Goldsmith</w:t>
            </w:r>
          </w:p>
        </w:tc>
      </w:tr>
      <w:tr w:rsidR="009B463F" w:rsidRPr="00DC0EBA" w14:paraId="6593E56F" w14:textId="77777777" w:rsidTr="007417E0">
        <w:tc>
          <w:tcPr>
            <w:tcW w:w="1980" w:type="dxa"/>
          </w:tcPr>
          <w:p w14:paraId="50E47703" w14:textId="77777777" w:rsidR="009B463F" w:rsidRPr="00DC0EBA" w:rsidRDefault="009B463F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67B6926B" w14:textId="77777777" w:rsidR="009B463F" w:rsidRPr="00DC0EBA" w:rsidRDefault="009B463F">
            <w:pPr>
              <w:rPr>
                <w:b/>
                <w:bCs/>
              </w:rPr>
            </w:pPr>
          </w:p>
        </w:tc>
        <w:tc>
          <w:tcPr>
            <w:tcW w:w="3543" w:type="dxa"/>
          </w:tcPr>
          <w:p w14:paraId="621BF507" w14:textId="77777777" w:rsidR="009B463F" w:rsidRPr="00DC0EBA" w:rsidRDefault="009B463F">
            <w:pPr>
              <w:rPr>
                <w:b/>
                <w:bCs/>
              </w:rPr>
            </w:pPr>
          </w:p>
        </w:tc>
      </w:tr>
      <w:tr w:rsidR="009B463F" w:rsidRPr="0099161D" w14:paraId="176C9F09" w14:textId="77777777" w:rsidTr="007417E0">
        <w:tc>
          <w:tcPr>
            <w:tcW w:w="1980" w:type="dxa"/>
          </w:tcPr>
          <w:p w14:paraId="3692178E" w14:textId="750937B0" w:rsidR="009B463F" w:rsidRPr="0099161D" w:rsidRDefault="00135DB3">
            <w:r w:rsidRPr="0099161D">
              <w:t>2022</w:t>
            </w:r>
          </w:p>
        </w:tc>
        <w:tc>
          <w:tcPr>
            <w:tcW w:w="3827" w:type="dxa"/>
          </w:tcPr>
          <w:p w14:paraId="1D9E789B" w14:textId="16ACB4A2" w:rsidR="009B463F" w:rsidRPr="0099161D" w:rsidRDefault="00135DB3">
            <w:r w:rsidRPr="0099161D">
              <w:t xml:space="preserve">Athletes Achievement </w:t>
            </w:r>
            <w:r w:rsidR="00DC0EBA" w:rsidRPr="0099161D">
              <w:t>Award</w:t>
            </w:r>
          </w:p>
        </w:tc>
        <w:tc>
          <w:tcPr>
            <w:tcW w:w="3543" w:type="dxa"/>
          </w:tcPr>
          <w:p w14:paraId="638599DD" w14:textId="43D0BE7D" w:rsidR="009B463F" w:rsidRPr="0099161D" w:rsidRDefault="00DC0EBA">
            <w:r w:rsidRPr="0099161D">
              <w:t>Hedydd Davies</w:t>
            </w:r>
          </w:p>
        </w:tc>
      </w:tr>
      <w:tr w:rsidR="009B463F" w14:paraId="4F359B2A" w14:textId="77777777" w:rsidTr="007417E0">
        <w:tc>
          <w:tcPr>
            <w:tcW w:w="1980" w:type="dxa"/>
          </w:tcPr>
          <w:p w14:paraId="4B752162" w14:textId="77777777" w:rsidR="009B463F" w:rsidRDefault="009B463F"/>
        </w:tc>
        <w:tc>
          <w:tcPr>
            <w:tcW w:w="3827" w:type="dxa"/>
          </w:tcPr>
          <w:p w14:paraId="678E9520" w14:textId="77777777" w:rsidR="009B463F" w:rsidRDefault="009B463F"/>
        </w:tc>
        <w:tc>
          <w:tcPr>
            <w:tcW w:w="3543" w:type="dxa"/>
          </w:tcPr>
          <w:p w14:paraId="63FBD55F" w14:textId="77777777" w:rsidR="009B463F" w:rsidRDefault="009B463F"/>
        </w:tc>
      </w:tr>
    </w:tbl>
    <w:p w14:paraId="5170C5A7" w14:textId="21D7152D" w:rsidR="004C40CA" w:rsidRDefault="004C40CA"/>
    <w:p w14:paraId="5F4C8A3C" w14:textId="24E828B8" w:rsidR="00037F4A" w:rsidRDefault="00037F4A">
      <w:r>
        <w:t>Hedydd Davies</w:t>
      </w:r>
    </w:p>
    <w:p w14:paraId="53541718" w14:textId="03012DF4" w:rsidR="002D26A9" w:rsidRDefault="00CA01C8">
      <w:r>
        <w:t>6</w:t>
      </w:r>
      <w:r w:rsidR="00F608F4">
        <w:t xml:space="preserve"> July 2026</w:t>
      </w:r>
      <w:r w:rsidR="000F6807">
        <w:t xml:space="preserve"> </w:t>
      </w:r>
    </w:p>
    <w:sectPr w:rsidR="002D26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0A0D3" w14:textId="77777777" w:rsidR="00E34737" w:rsidRDefault="00E34737" w:rsidP="00CA3FC0">
      <w:r>
        <w:separator/>
      </w:r>
    </w:p>
  </w:endnote>
  <w:endnote w:type="continuationSeparator" w:id="0">
    <w:p w14:paraId="6AA48A05" w14:textId="77777777" w:rsidR="00E34737" w:rsidRDefault="00E34737" w:rsidP="00CA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EC8E0" w14:textId="77777777" w:rsidR="00CA3FC0" w:rsidRDefault="00CA3F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7862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6CA1D9" w14:textId="0C7903D0" w:rsidR="00CA3FC0" w:rsidRDefault="00CA3FC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1CB224" w14:textId="77777777" w:rsidR="00CA3FC0" w:rsidRDefault="00CA3F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B53D9" w14:textId="77777777" w:rsidR="00CA3FC0" w:rsidRDefault="00CA3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D9F71" w14:textId="77777777" w:rsidR="00E34737" w:rsidRDefault="00E34737" w:rsidP="00CA3FC0">
      <w:r>
        <w:separator/>
      </w:r>
    </w:p>
  </w:footnote>
  <w:footnote w:type="continuationSeparator" w:id="0">
    <w:p w14:paraId="00C5A0DD" w14:textId="77777777" w:rsidR="00E34737" w:rsidRDefault="00E34737" w:rsidP="00CA3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55781" w14:textId="77777777" w:rsidR="00CA3FC0" w:rsidRDefault="00CA3F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D222" w14:textId="77777777" w:rsidR="00CA3FC0" w:rsidRDefault="00CA3F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6767A" w14:textId="77777777" w:rsidR="00CA3FC0" w:rsidRDefault="00CA3F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572011696">
    <w:abstractNumId w:val="19"/>
  </w:num>
  <w:num w:numId="2" w16cid:durableId="1999266426">
    <w:abstractNumId w:val="12"/>
  </w:num>
  <w:num w:numId="3" w16cid:durableId="330375399">
    <w:abstractNumId w:val="10"/>
  </w:num>
  <w:num w:numId="4" w16cid:durableId="136387384">
    <w:abstractNumId w:val="21"/>
  </w:num>
  <w:num w:numId="5" w16cid:durableId="1602909726">
    <w:abstractNumId w:val="13"/>
  </w:num>
  <w:num w:numId="6" w16cid:durableId="296034855">
    <w:abstractNumId w:val="16"/>
  </w:num>
  <w:num w:numId="7" w16cid:durableId="738357733">
    <w:abstractNumId w:val="18"/>
  </w:num>
  <w:num w:numId="8" w16cid:durableId="316151546">
    <w:abstractNumId w:val="9"/>
  </w:num>
  <w:num w:numId="9" w16cid:durableId="2034262429">
    <w:abstractNumId w:val="7"/>
  </w:num>
  <w:num w:numId="10" w16cid:durableId="417871975">
    <w:abstractNumId w:val="6"/>
  </w:num>
  <w:num w:numId="11" w16cid:durableId="1187674251">
    <w:abstractNumId w:val="5"/>
  </w:num>
  <w:num w:numId="12" w16cid:durableId="278071316">
    <w:abstractNumId w:val="4"/>
  </w:num>
  <w:num w:numId="13" w16cid:durableId="341126248">
    <w:abstractNumId w:val="8"/>
  </w:num>
  <w:num w:numId="14" w16cid:durableId="536357631">
    <w:abstractNumId w:val="3"/>
  </w:num>
  <w:num w:numId="15" w16cid:durableId="816914491">
    <w:abstractNumId w:val="2"/>
  </w:num>
  <w:num w:numId="16" w16cid:durableId="1254632252">
    <w:abstractNumId w:val="1"/>
  </w:num>
  <w:num w:numId="17" w16cid:durableId="1484853441">
    <w:abstractNumId w:val="0"/>
  </w:num>
  <w:num w:numId="18" w16cid:durableId="1897277963">
    <w:abstractNumId w:val="14"/>
  </w:num>
  <w:num w:numId="19" w16cid:durableId="1066878636">
    <w:abstractNumId w:val="15"/>
  </w:num>
  <w:num w:numId="20" w16cid:durableId="1540973390">
    <w:abstractNumId w:val="20"/>
  </w:num>
  <w:num w:numId="21" w16cid:durableId="595141100">
    <w:abstractNumId w:val="17"/>
  </w:num>
  <w:num w:numId="22" w16cid:durableId="1668555981">
    <w:abstractNumId w:val="11"/>
  </w:num>
  <w:num w:numId="23" w16cid:durableId="19978732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EE3"/>
    <w:rsid w:val="00021B1A"/>
    <w:rsid w:val="00037F4A"/>
    <w:rsid w:val="000546C9"/>
    <w:rsid w:val="00062B98"/>
    <w:rsid w:val="000652CB"/>
    <w:rsid w:val="000933F9"/>
    <w:rsid w:val="0009418E"/>
    <w:rsid w:val="000A2694"/>
    <w:rsid w:val="000D47DE"/>
    <w:rsid w:val="000F6807"/>
    <w:rsid w:val="001309D2"/>
    <w:rsid w:val="00135DB3"/>
    <w:rsid w:val="00155452"/>
    <w:rsid w:val="00176834"/>
    <w:rsid w:val="0018616C"/>
    <w:rsid w:val="001E0A29"/>
    <w:rsid w:val="001E444D"/>
    <w:rsid w:val="001F044D"/>
    <w:rsid w:val="001F6AA8"/>
    <w:rsid w:val="00230F7F"/>
    <w:rsid w:val="0023349E"/>
    <w:rsid w:val="0025318A"/>
    <w:rsid w:val="002571DD"/>
    <w:rsid w:val="00264B6B"/>
    <w:rsid w:val="00286AAC"/>
    <w:rsid w:val="002A5729"/>
    <w:rsid w:val="002D26A9"/>
    <w:rsid w:val="002D2E37"/>
    <w:rsid w:val="003309DB"/>
    <w:rsid w:val="00343E74"/>
    <w:rsid w:val="00393DC0"/>
    <w:rsid w:val="003A2147"/>
    <w:rsid w:val="003A4DEA"/>
    <w:rsid w:val="003A76F2"/>
    <w:rsid w:val="003D4251"/>
    <w:rsid w:val="003E79E5"/>
    <w:rsid w:val="004251E1"/>
    <w:rsid w:val="004428D2"/>
    <w:rsid w:val="00463C9E"/>
    <w:rsid w:val="0048263D"/>
    <w:rsid w:val="004A3256"/>
    <w:rsid w:val="004A56C7"/>
    <w:rsid w:val="004B1618"/>
    <w:rsid w:val="004C40CA"/>
    <w:rsid w:val="004C607A"/>
    <w:rsid w:val="004C788C"/>
    <w:rsid w:val="00511BF9"/>
    <w:rsid w:val="005218BB"/>
    <w:rsid w:val="005378BA"/>
    <w:rsid w:val="00543F02"/>
    <w:rsid w:val="0058439E"/>
    <w:rsid w:val="005E76FE"/>
    <w:rsid w:val="005E7E0B"/>
    <w:rsid w:val="00614CB5"/>
    <w:rsid w:val="00622C9B"/>
    <w:rsid w:val="00645252"/>
    <w:rsid w:val="0068597A"/>
    <w:rsid w:val="006A2E34"/>
    <w:rsid w:val="006D0D72"/>
    <w:rsid w:val="006D2CDC"/>
    <w:rsid w:val="006D3D74"/>
    <w:rsid w:val="006D41E8"/>
    <w:rsid w:val="007024CF"/>
    <w:rsid w:val="00714F78"/>
    <w:rsid w:val="00720CB9"/>
    <w:rsid w:val="00736D18"/>
    <w:rsid w:val="007417E0"/>
    <w:rsid w:val="0078553D"/>
    <w:rsid w:val="007A1289"/>
    <w:rsid w:val="007A1A01"/>
    <w:rsid w:val="007C72D8"/>
    <w:rsid w:val="007F0C41"/>
    <w:rsid w:val="008145BD"/>
    <w:rsid w:val="00824822"/>
    <w:rsid w:val="00826073"/>
    <w:rsid w:val="0083569A"/>
    <w:rsid w:val="00853D0E"/>
    <w:rsid w:val="00857568"/>
    <w:rsid w:val="00864F70"/>
    <w:rsid w:val="008663A8"/>
    <w:rsid w:val="008712ED"/>
    <w:rsid w:val="00872038"/>
    <w:rsid w:val="00877419"/>
    <w:rsid w:val="008A0C79"/>
    <w:rsid w:val="008A25B1"/>
    <w:rsid w:val="008C3CF9"/>
    <w:rsid w:val="00903B0F"/>
    <w:rsid w:val="00934409"/>
    <w:rsid w:val="00940D67"/>
    <w:rsid w:val="00971A66"/>
    <w:rsid w:val="0099161D"/>
    <w:rsid w:val="009A414B"/>
    <w:rsid w:val="009B463F"/>
    <w:rsid w:val="009F4F5B"/>
    <w:rsid w:val="00A06BA2"/>
    <w:rsid w:val="00A343DD"/>
    <w:rsid w:val="00A426E6"/>
    <w:rsid w:val="00A514AC"/>
    <w:rsid w:val="00A61E23"/>
    <w:rsid w:val="00A643AA"/>
    <w:rsid w:val="00A65216"/>
    <w:rsid w:val="00A838CD"/>
    <w:rsid w:val="00A9204E"/>
    <w:rsid w:val="00A95EE3"/>
    <w:rsid w:val="00A9647D"/>
    <w:rsid w:val="00A964A1"/>
    <w:rsid w:val="00AD1DC7"/>
    <w:rsid w:val="00AD594A"/>
    <w:rsid w:val="00AE3695"/>
    <w:rsid w:val="00B1777A"/>
    <w:rsid w:val="00B27E28"/>
    <w:rsid w:val="00B93B80"/>
    <w:rsid w:val="00BA1253"/>
    <w:rsid w:val="00BB0ACB"/>
    <w:rsid w:val="00BB7636"/>
    <w:rsid w:val="00BC7C95"/>
    <w:rsid w:val="00BD5C5B"/>
    <w:rsid w:val="00BE12DE"/>
    <w:rsid w:val="00C050F4"/>
    <w:rsid w:val="00C52E82"/>
    <w:rsid w:val="00C56ADA"/>
    <w:rsid w:val="00CA01C8"/>
    <w:rsid w:val="00CA3FC0"/>
    <w:rsid w:val="00CB1CA3"/>
    <w:rsid w:val="00CB4057"/>
    <w:rsid w:val="00CB6960"/>
    <w:rsid w:val="00D0101C"/>
    <w:rsid w:val="00D05D0E"/>
    <w:rsid w:val="00D2701C"/>
    <w:rsid w:val="00D33478"/>
    <w:rsid w:val="00D51554"/>
    <w:rsid w:val="00D55911"/>
    <w:rsid w:val="00D61A7E"/>
    <w:rsid w:val="00D775DA"/>
    <w:rsid w:val="00D940D2"/>
    <w:rsid w:val="00DC0EBA"/>
    <w:rsid w:val="00E00D49"/>
    <w:rsid w:val="00E300AA"/>
    <w:rsid w:val="00E34737"/>
    <w:rsid w:val="00E367AF"/>
    <w:rsid w:val="00E444CE"/>
    <w:rsid w:val="00E52F87"/>
    <w:rsid w:val="00EB0189"/>
    <w:rsid w:val="00EB3F91"/>
    <w:rsid w:val="00ED018E"/>
    <w:rsid w:val="00EF06D3"/>
    <w:rsid w:val="00EF4D60"/>
    <w:rsid w:val="00F115CD"/>
    <w:rsid w:val="00F46B03"/>
    <w:rsid w:val="00F518B9"/>
    <w:rsid w:val="00F608F4"/>
    <w:rsid w:val="00F679EE"/>
    <w:rsid w:val="00F820B1"/>
    <w:rsid w:val="00FB39A0"/>
    <w:rsid w:val="00FC4EE7"/>
    <w:rsid w:val="00FC54F6"/>
    <w:rsid w:val="00FC5527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CA565"/>
  <w15:chartTrackingRefBased/>
  <w15:docId w15:val="{FEB81B1B-B62F-48EB-B343-0A84DA70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4C4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2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Nathan Jones</cp:lastModifiedBy>
  <cp:revision>2</cp:revision>
  <dcterms:created xsi:type="dcterms:W3CDTF">2026-07-11T14:16:00Z</dcterms:created>
  <dcterms:modified xsi:type="dcterms:W3CDTF">2026-07-11T14:16:00Z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