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BE8A2" w14:textId="19B72FBD" w:rsidR="00A9204E" w:rsidRPr="005B02F8" w:rsidRDefault="003770AD" w:rsidP="004A5448">
      <w:pPr>
        <w:pStyle w:val="NoSpacing"/>
        <w:jc w:val="center"/>
        <w:rPr>
          <w:b/>
          <w:bCs/>
        </w:rPr>
      </w:pPr>
      <w:r w:rsidRPr="005B02F8">
        <w:rPr>
          <w:b/>
          <w:bCs/>
        </w:rPr>
        <w:t>Dyfed Schools and the Welsh schools Athletics Championships</w:t>
      </w:r>
    </w:p>
    <w:p w14:paraId="732EC135" w14:textId="77777777" w:rsidR="001E34F1" w:rsidRDefault="001E34F1" w:rsidP="005C0868">
      <w:pPr>
        <w:jc w:val="center"/>
        <w:rPr>
          <w:b/>
          <w:bCs/>
          <w:u w:val="single"/>
        </w:rPr>
      </w:pPr>
    </w:p>
    <w:p w14:paraId="7E458C2E" w14:textId="50D401ED" w:rsidR="001E34F1" w:rsidRDefault="00E87AEF" w:rsidP="00CC7837">
      <w:r w:rsidRPr="00E87AEF">
        <w:t xml:space="preserve">I </w:t>
      </w:r>
      <w:r w:rsidR="00EB3DAA">
        <w:t>have been the</w:t>
      </w:r>
      <w:r w:rsidRPr="00E87AEF">
        <w:t xml:space="preserve"> </w:t>
      </w:r>
      <w:r w:rsidR="004848D7">
        <w:t>Honorary Secretary of Dyfed S</w:t>
      </w:r>
      <w:r w:rsidR="00B078EA">
        <w:t xml:space="preserve">chools AA </w:t>
      </w:r>
      <w:r w:rsidR="00EB3DAA">
        <w:t>since</w:t>
      </w:r>
      <w:r w:rsidR="00B078EA">
        <w:t xml:space="preserve"> 1996 </w:t>
      </w:r>
      <w:r w:rsidR="00EB3DAA">
        <w:t xml:space="preserve">and in the period  from 1996 and 2019 </w:t>
      </w:r>
      <w:r w:rsidR="00703E4D">
        <w:t xml:space="preserve"> organise</w:t>
      </w:r>
      <w:r w:rsidR="00EB3DAA">
        <w:t>d</w:t>
      </w:r>
      <w:r w:rsidR="00703E4D">
        <w:t xml:space="preserve"> all the Dyfed schools championships as well manage </w:t>
      </w:r>
      <w:r w:rsidR="004C38EA">
        <w:t>the Dyfed teams at the Welsh schools athletics and cross country championships</w:t>
      </w:r>
      <w:r w:rsidR="00387CED">
        <w:t>.</w:t>
      </w:r>
    </w:p>
    <w:p w14:paraId="0B5D5087" w14:textId="77777777" w:rsidR="00387CED" w:rsidRDefault="00387CED" w:rsidP="00CC7837"/>
    <w:p w14:paraId="58913391" w14:textId="08A008A6" w:rsidR="00387CED" w:rsidRPr="00932625" w:rsidRDefault="00387CED" w:rsidP="00CC7837">
      <w:r>
        <w:t xml:space="preserve">It has been a pleasure to research </w:t>
      </w:r>
      <w:r w:rsidR="005A4EB4">
        <w:t xml:space="preserve">the performances of the Dyfed schools </w:t>
      </w:r>
      <w:r w:rsidR="00741572">
        <w:t>teams from 1980 onwards</w:t>
      </w:r>
      <w:r w:rsidR="0001549E">
        <w:t>.</w:t>
      </w:r>
    </w:p>
    <w:p w14:paraId="23AF1637" w14:textId="0EF40A6F" w:rsidR="0045614A" w:rsidRDefault="0045614A" w:rsidP="005C0868">
      <w:pPr>
        <w:jc w:val="center"/>
        <w:rPr>
          <w:b/>
          <w:bCs/>
          <w:u w:val="single"/>
        </w:rPr>
      </w:pPr>
    </w:p>
    <w:p w14:paraId="4340FE9E" w14:textId="645F85B6" w:rsidR="0045614A" w:rsidRDefault="0045614A" w:rsidP="0045614A">
      <w:r>
        <w:t xml:space="preserve">The </w:t>
      </w:r>
      <w:r w:rsidR="007C2C18">
        <w:t xml:space="preserve">first Welsh schools athletics championships were held in </w:t>
      </w:r>
      <w:r w:rsidR="00991DB0">
        <w:t>1947,</w:t>
      </w:r>
      <w:r w:rsidR="004B1244">
        <w:t xml:space="preserve"> and the </w:t>
      </w:r>
      <w:r w:rsidR="00CD3804">
        <w:t>Welsh schools championships have been held in Carmarthen in 19</w:t>
      </w:r>
      <w:r w:rsidR="003E54AE">
        <w:t xml:space="preserve">49,1967, 1992 and </w:t>
      </w:r>
      <w:r w:rsidR="00CC7837">
        <w:t>2000</w:t>
      </w:r>
      <w:r w:rsidR="0001549E">
        <w:t>.</w:t>
      </w:r>
    </w:p>
    <w:p w14:paraId="1D07D96E" w14:textId="77777777" w:rsidR="0001549E" w:rsidRDefault="0001549E" w:rsidP="0045614A"/>
    <w:p w14:paraId="3A411FC2" w14:textId="448198FB" w:rsidR="00C7186F" w:rsidRPr="00225372" w:rsidRDefault="00DB7E6A">
      <w:pPr>
        <w:rPr>
          <w:b/>
          <w:bCs/>
          <w:caps/>
          <w:u w:val="single"/>
        </w:rPr>
      </w:pPr>
      <w:r>
        <w:rPr>
          <w:b/>
          <w:bCs/>
          <w:caps/>
          <w:u w:val="single"/>
        </w:rPr>
        <w:t>Results of the</w:t>
      </w:r>
      <w:r w:rsidR="002B1E98">
        <w:rPr>
          <w:b/>
          <w:bCs/>
          <w:caps/>
          <w:u w:val="single"/>
        </w:rPr>
        <w:t xml:space="preserve"> welsh schools</w:t>
      </w:r>
      <w:r>
        <w:rPr>
          <w:b/>
          <w:bCs/>
          <w:caps/>
          <w:u w:val="single"/>
        </w:rPr>
        <w:t xml:space="preserve"> Championships since 1980 </w:t>
      </w:r>
    </w:p>
    <w:p w14:paraId="7055DC69" w14:textId="022FFAA8" w:rsidR="006E24E2" w:rsidRDefault="006E24E2"/>
    <w:p w14:paraId="05AFA15A" w14:textId="4BEA3DEB" w:rsidR="00225372" w:rsidRPr="004E28DC" w:rsidRDefault="00FD543C" w:rsidP="004E28DC">
      <w:pPr>
        <w:pStyle w:val="ListParagraph"/>
        <w:numPr>
          <w:ilvl w:val="0"/>
          <w:numId w:val="26"/>
        </w:numPr>
        <w:rPr>
          <w:b/>
          <w:bCs/>
        </w:rPr>
      </w:pPr>
      <w:r w:rsidRPr="004E28DC">
        <w:rPr>
          <w:b/>
          <w:bCs/>
        </w:rPr>
        <w:t>Dyfed schools</w:t>
      </w:r>
      <w:r w:rsidR="003F2046" w:rsidRPr="004E28DC">
        <w:rPr>
          <w:b/>
          <w:bCs/>
        </w:rPr>
        <w:t xml:space="preserve"> won the</w:t>
      </w:r>
      <w:r w:rsidR="00922FA6" w:rsidRPr="004E28DC">
        <w:rPr>
          <w:b/>
          <w:bCs/>
        </w:rPr>
        <w:t xml:space="preserve"> overall</w:t>
      </w:r>
      <w:r w:rsidR="003F2046" w:rsidRPr="004E28DC">
        <w:rPr>
          <w:b/>
          <w:bCs/>
        </w:rPr>
        <w:t xml:space="preserve"> Welsh schools inter </w:t>
      </w:r>
      <w:r w:rsidR="00922FA6" w:rsidRPr="004E28DC">
        <w:rPr>
          <w:b/>
          <w:bCs/>
        </w:rPr>
        <w:t>district</w:t>
      </w:r>
      <w:r w:rsidR="002B1E98">
        <w:rPr>
          <w:b/>
          <w:bCs/>
        </w:rPr>
        <w:t xml:space="preserve"> team</w:t>
      </w:r>
      <w:r w:rsidR="00922FA6" w:rsidRPr="004E28DC">
        <w:rPr>
          <w:b/>
          <w:bCs/>
        </w:rPr>
        <w:t xml:space="preserve"> </w:t>
      </w:r>
      <w:r w:rsidR="008D47BA" w:rsidRPr="004E28DC">
        <w:rPr>
          <w:b/>
          <w:bCs/>
        </w:rPr>
        <w:t>cup (Presidents Cup) on 28 occa</w:t>
      </w:r>
      <w:r w:rsidR="00E17E57" w:rsidRPr="004E28DC">
        <w:rPr>
          <w:b/>
          <w:bCs/>
        </w:rPr>
        <w:t>sions</w:t>
      </w:r>
      <w:r w:rsidR="00B11CA0">
        <w:rPr>
          <w:b/>
          <w:bCs/>
        </w:rPr>
        <w:t>.</w:t>
      </w:r>
      <w:r w:rsidRPr="004E28DC">
        <w:rPr>
          <w:b/>
          <w:bCs/>
        </w:rPr>
        <w:t xml:space="preserve"> </w:t>
      </w:r>
    </w:p>
    <w:p w14:paraId="20346466" w14:textId="1A0F5EAB" w:rsidR="008D3318" w:rsidRPr="00EB3DAA" w:rsidRDefault="00DF0B41" w:rsidP="004E28DC">
      <w:pPr>
        <w:pStyle w:val="ListParagraph"/>
        <w:numPr>
          <w:ilvl w:val="0"/>
          <w:numId w:val="26"/>
        </w:numPr>
        <w:rPr>
          <w:b/>
          <w:bCs/>
        </w:rPr>
      </w:pPr>
      <w:r w:rsidRPr="00EB3DAA">
        <w:rPr>
          <w:b/>
          <w:bCs/>
        </w:rPr>
        <w:t>Won the Presidents Cup every year between 19</w:t>
      </w:r>
      <w:r w:rsidR="004A17FD">
        <w:rPr>
          <w:b/>
          <w:bCs/>
        </w:rPr>
        <w:t>88</w:t>
      </w:r>
      <w:r w:rsidR="004373FF" w:rsidRPr="00EB3DAA">
        <w:rPr>
          <w:b/>
          <w:bCs/>
        </w:rPr>
        <w:t xml:space="preserve"> and </w:t>
      </w:r>
      <w:r w:rsidR="004A17FD">
        <w:rPr>
          <w:b/>
          <w:bCs/>
        </w:rPr>
        <w:t>1995; 1997 -</w:t>
      </w:r>
      <w:r w:rsidR="00282DB8">
        <w:rPr>
          <w:b/>
          <w:bCs/>
        </w:rPr>
        <w:t xml:space="preserve"> </w:t>
      </w:r>
      <w:r w:rsidR="004A17FD">
        <w:rPr>
          <w:b/>
          <w:bCs/>
        </w:rPr>
        <w:t>2006 and 2010-2013.</w:t>
      </w:r>
    </w:p>
    <w:p w14:paraId="55130CC9" w14:textId="110FACE0" w:rsidR="00CA3B1E" w:rsidRPr="004E28DC" w:rsidRDefault="00CA3B1E" w:rsidP="004E28DC">
      <w:pPr>
        <w:pStyle w:val="ListParagraph"/>
        <w:numPr>
          <w:ilvl w:val="0"/>
          <w:numId w:val="26"/>
        </w:numPr>
        <w:rPr>
          <w:b/>
          <w:bCs/>
        </w:rPr>
      </w:pPr>
      <w:r w:rsidRPr="004E28DC">
        <w:rPr>
          <w:b/>
          <w:bCs/>
        </w:rPr>
        <w:t>In the period</w:t>
      </w:r>
      <w:r w:rsidR="00FF07A7" w:rsidRPr="004E28DC">
        <w:rPr>
          <w:b/>
          <w:bCs/>
        </w:rPr>
        <w:t xml:space="preserve"> 1980-2019 Dyfed</w:t>
      </w:r>
      <w:r w:rsidR="00666D94">
        <w:rPr>
          <w:b/>
          <w:bCs/>
        </w:rPr>
        <w:t xml:space="preserve"> won</w:t>
      </w:r>
      <w:r w:rsidR="00FF07A7" w:rsidRPr="004E28DC">
        <w:rPr>
          <w:b/>
          <w:bCs/>
        </w:rPr>
        <w:t xml:space="preserve"> 114 individual age group cups</w:t>
      </w:r>
      <w:r w:rsidR="00BF3180">
        <w:rPr>
          <w:b/>
          <w:bCs/>
        </w:rPr>
        <w:t>.</w:t>
      </w:r>
    </w:p>
    <w:p w14:paraId="3FFD9920" w14:textId="4E390DD4" w:rsidR="001B02DC" w:rsidRPr="004E28DC" w:rsidRDefault="001B02DC" w:rsidP="004E28DC">
      <w:pPr>
        <w:pStyle w:val="ListParagraph"/>
        <w:numPr>
          <w:ilvl w:val="0"/>
          <w:numId w:val="26"/>
        </w:numPr>
        <w:rPr>
          <w:b/>
          <w:bCs/>
        </w:rPr>
      </w:pPr>
      <w:r w:rsidRPr="004E28DC">
        <w:rPr>
          <w:b/>
          <w:bCs/>
        </w:rPr>
        <w:t>In</w:t>
      </w:r>
      <w:r w:rsidR="00FE6A8D" w:rsidRPr="004E28DC">
        <w:rPr>
          <w:b/>
          <w:bCs/>
        </w:rPr>
        <w:t xml:space="preserve"> 1990</w:t>
      </w:r>
      <w:r w:rsidR="00C95ECD" w:rsidRPr="004E28DC">
        <w:rPr>
          <w:b/>
          <w:bCs/>
        </w:rPr>
        <w:t>,2001</w:t>
      </w:r>
      <w:r w:rsidR="00FD7083" w:rsidRPr="004E28DC">
        <w:rPr>
          <w:b/>
          <w:bCs/>
        </w:rPr>
        <w:t>,2002</w:t>
      </w:r>
      <w:r w:rsidR="00414239" w:rsidRPr="004E28DC">
        <w:rPr>
          <w:b/>
          <w:bCs/>
        </w:rPr>
        <w:t xml:space="preserve"> and 2005</w:t>
      </w:r>
      <w:r w:rsidRPr="004E28DC">
        <w:rPr>
          <w:b/>
          <w:bCs/>
        </w:rPr>
        <w:t xml:space="preserve"> Dyfed won 6 out 7</w:t>
      </w:r>
      <w:r w:rsidR="001E4065">
        <w:rPr>
          <w:b/>
          <w:bCs/>
        </w:rPr>
        <w:t xml:space="preserve"> age group</w:t>
      </w:r>
      <w:r w:rsidRPr="004E28DC">
        <w:rPr>
          <w:b/>
          <w:bCs/>
        </w:rPr>
        <w:t xml:space="preserve"> </w:t>
      </w:r>
      <w:r w:rsidR="00BF3180">
        <w:rPr>
          <w:b/>
          <w:bCs/>
        </w:rPr>
        <w:t>team</w:t>
      </w:r>
      <w:r w:rsidR="000259D4">
        <w:rPr>
          <w:b/>
          <w:bCs/>
        </w:rPr>
        <w:t xml:space="preserve"> </w:t>
      </w:r>
      <w:r w:rsidRPr="004E28DC">
        <w:rPr>
          <w:b/>
          <w:bCs/>
        </w:rPr>
        <w:t>cups</w:t>
      </w:r>
      <w:r w:rsidR="004E7555" w:rsidRPr="004E28DC">
        <w:rPr>
          <w:b/>
          <w:bCs/>
        </w:rPr>
        <w:t xml:space="preserve"> to be won</w:t>
      </w:r>
      <w:r w:rsidR="00BF3180">
        <w:rPr>
          <w:b/>
          <w:bCs/>
        </w:rPr>
        <w:t>.</w:t>
      </w:r>
    </w:p>
    <w:p w14:paraId="52662147" w14:textId="2DB87AA0" w:rsidR="0076465A" w:rsidRDefault="0076465A" w:rsidP="004E28DC">
      <w:pPr>
        <w:pStyle w:val="ListParagraph"/>
        <w:numPr>
          <w:ilvl w:val="0"/>
          <w:numId w:val="26"/>
        </w:numPr>
        <w:rPr>
          <w:b/>
          <w:bCs/>
        </w:rPr>
      </w:pPr>
      <w:r w:rsidRPr="004E28DC">
        <w:rPr>
          <w:b/>
          <w:bCs/>
        </w:rPr>
        <w:t>In</w:t>
      </w:r>
      <w:r w:rsidR="004E7555" w:rsidRPr="004E28DC">
        <w:rPr>
          <w:b/>
          <w:bCs/>
        </w:rPr>
        <w:t xml:space="preserve"> 1988</w:t>
      </w:r>
      <w:r w:rsidR="00FE6A8D" w:rsidRPr="004E28DC">
        <w:rPr>
          <w:b/>
          <w:bCs/>
        </w:rPr>
        <w:t>,</w:t>
      </w:r>
      <w:r w:rsidR="00C95ECD" w:rsidRPr="004E28DC">
        <w:rPr>
          <w:b/>
          <w:bCs/>
        </w:rPr>
        <w:t>1997, 1999</w:t>
      </w:r>
      <w:r w:rsidR="00FD7083" w:rsidRPr="004E28DC">
        <w:rPr>
          <w:b/>
          <w:bCs/>
        </w:rPr>
        <w:t>,</w:t>
      </w:r>
      <w:r w:rsidR="007B35A0" w:rsidRPr="004E28DC">
        <w:rPr>
          <w:b/>
          <w:bCs/>
        </w:rPr>
        <w:t>2004,</w:t>
      </w:r>
      <w:r w:rsidR="006B05DF" w:rsidRPr="004E28DC">
        <w:rPr>
          <w:b/>
          <w:bCs/>
        </w:rPr>
        <w:t xml:space="preserve"> 2006</w:t>
      </w:r>
      <w:r w:rsidR="00C37CD1" w:rsidRPr="004E28DC">
        <w:rPr>
          <w:b/>
          <w:bCs/>
        </w:rPr>
        <w:t xml:space="preserve"> and 2010</w:t>
      </w:r>
      <w:r w:rsidRPr="004E28DC">
        <w:rPr>
          <w:b/>
          <w:bCs/>
        </w:rPr>
        <w:t xml:space="preserve"> Dyfed won 5 out of the 7</w:t>
      </w:r>
      <w:r w:rsidR="001E4065">
        <w:rPr>
          <w:b/>
          <w:bCs/>
        </w:rPr>
        <w:t xml:space="preserve"> age group</w:t>
      </w:r>
      <w:r w:rsidR="000259D4">
        <w:rPr>
          <w:b/>
          <w:bCs/>
        </w:rPr>
        <w:t xml:space="preserve"> team</w:t>
      </w:r>
      <w:r w:rsidRPr="004E28DC">
        <w:rPr>
          <w:b/>
          <w:bCs/>
        </w:rPr>
        <w:t xml:space="preserve"> cups to be won</w:t>
      </w:r>
      <w:r w:rsidR="00BF3180">
        <w:rPr>
          <w:b/>
          <w:bCs/>
        </w:rPr>
        <w:t>.</w:t>
      </w:r>
    </w:p>
    <w:p w14:paraId="657CADB2" w14:textId="77777777" w:rsidR="000259D4" w:rsidRDefault="000259D4" w:rsidP="000259D4">
      <w:pPr>
        <w:rPr>
          <w:b/>
          <w:bCs/>
        </w:rPr>
      </w:pPr>
    </w:p>
    <w:p w14:paraId="16AD30B4" w14:textId="4B6B7FCC" w:rsidR="00AE0175" w:rsidRDefault="00AE0175" w:rsidP="00AE0175">
      <w:pPr>
        <w:rPr>
          <w:b/>
          <w:bCs/>
        </w:rPr>
      </w:pPr>
      <w:r>
        <w:rPr>
          <w:b/>
          <w:bCs/>
        </w:rPr>
        <w:t xml:space="preserve">Dyfed schools </w:t>
      </w:r>
      <w:r w:rsidR="001E4065">
        <w:rPr>
          <w:b/>
          <w:bCs/>
        </w:rPr>
        <w:t>have had</w:t>
      </w:r>
      <w:r>
        <w:rPr>
          <w:b/>
          <w:bCs/>
        </w:rPr>
        <w:t xml:space="preserve"> an outstanding record in the Welsh Athletics Championships in the last 4</w:t>
      </w:r>
      <w:r w:rsidR="008B465D">
        <w:rPr>
          <w:b/>
          <w:bCs/>
        </w:rPr>
        <w:t>6</w:t>
      </w:r>
      <w:r>
        <w:rPr>
          <w:b/>
          <w:bCs/>
        </w:rPr>
        <w:t xml:space="preserve"> </w:t>
      </w:r>
      <w:r w:rsidR="001E4065">
        <w:rPr>
          <w:b/>
          <w:bCs/>
        </w:rPr>
        <w:t>years.</w:t>
      </w:r>
    </w:p>
    <w:p w14:paraId="0D321920" w14:textId="77777777" w:rsidR="00AE0175" w:rsidRDefault="00AE0175" w:rsidP="00AE0175">
      <w:pPr>
        <w:rPr>
          <w:b/>
          <w:bCs/>
        </w:rPr>
      </w:pPr>
    </w:p>
    <w:p w14:paraId="55FA9449" w14:textId="3DCA5716" w:rsidR="00AE0175" w:rsidRDefault="00AE0175" w:rsidP="00AE0175">
      <w:pPr>
        <w:rPr>
          <w:b/>
          <w:bCs/>
        </w:rPr>
      </w:pPr>
      <w:r>
        <w:rPr>
          <w:b/>
          <w:bCs/>
        </w:rPr>
        <w:t xml:space="preserve">Many thanks to the athletes, parents, School PE teachers, club coaches, team </w:t>
      </w:r>
      <w:r w:rsidR="00D20F53">
        <w:rPr>
          <w:b/>
          <w:bCs/>
        </w:rPr>
        <w:t>coordinators,</w:t>
      </w:r>
      <w:r>
        <w:rPr>
          <w:b/>
          <w:bCs/>
        </w:rPr>
        <w:t xml:space="preserve"> and team managers for their contribution to the success of the Dyfed schools athletics teams over a long period of time.</w:t>
      </w:r>
    </w:p>
    <w:p w14:paraId="0A1D72A2" w14:textId="77777777" w:rsidR="000259D4" w:rsidRPr="000259D4" w:rsidRDefault="000259D4" w:rsidP="000259D4">
      <w:pPr>
        <w:rPr>
          <w:b/>
          <w:bCs/>
        </w:rPr>
      </w:pPr>
    </w:p>
    <w:p w14:paraId="17930CFB" w14:textId="77777777" w:rsidR="00225372" w:rsidRPr="004E28DC" w:rsidRDefault="0022537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4"/>
        <w:gridCol w:w="7086"/>
      </w:tblGrid>
      <w:tr w:rsidR="006E24E2" w:rsidRPr="00E527DF" w14:paraId="77CD5937" w14:textId="77777777" w:rsidTr="00353628">
        <w:tc>
          <w:tcPr>
            <w:tcW w:w="2263" w:type="dxa"/>
          </w:tcPr>
          <w:p w14:paraId="2B4DA2DD" w14:textId="1CE94CAA" w:rsidR="006E24E2" w:rsidRPr="00E527DF" w:rsidRDefault="006E24E2">
            <w:pPr>
              <w:rPr>
                <w:b/>
                <w:bCs/>
              </w:rPr>
            </w:pPr>
            <w:r w:rsidRPr="00E527DF">
              <w:rPr>
                <w:b/>
                <w:bCs/>
              </w:rPr>
              <w:t>Year</w:t>
            </w:r>
            <w:r w:rsidR="00E527DF" w:rsidRPr="00E527DF">
              <w:rPr>
                <w:b/>
                <w:bCs/>
              </w:rPr>
              <w:t xml:space="preserve"> and Venue</w:t>
            </w:r>
          </w:p>
        </w:tc>
        <w:tc>
          <w:tcPr>
            <w:tcW w:w="7087" w:type="dxa"/>
          </w:tcPr>
          <w:p w14:paraId="5C6DB533" w14:textId="207B5D38" w:rsidR="006E24E2" w:rsidRPr="00E527DF" w:rsidRDefault="00E527DF">
            <w:pPr>
              <w:rPr>
                <w:b/>
                <w:bCs/>
              </w:rPr>
            </w:pPr>
            <w:r w:rsidRPr="00E527DF">
              <w:rPr>
                <w:b/>
                <w:bCs/>
              </w:rPr>
              <w:t>Results</w:t>
            </w:r>
            <w:r w:rsidR="005C0868">
              <w:rPr>
                <w:b/>
                <w:bCs/>
              </w:rPr>
              <w:t xml:space="preserve"> (Overall team</w:t>
            </w:r>
            <w:r w:rsidR="003F2E40">
              <w:rPr>
                <w:b/>
                <w:bCs/>
              </w:rPr>
              <w:t xml:space="preserve">, age group </w:t>
            </w:r>
            <w:r w:rsidR="00B94405">
              <w:rPr>
                <w:b/>
                <w:bCs/>
              </w:rPr>
              <w:t>cups,</w:t>
            </w:r>
            <w:r w:rsidR="003F2E40">
              <w:rPr>
                <w:b/>
                <w:bCs/>
              </w:rPr>
              <w:t xml:space="preserve"> and indivi</w:t>
            </w:r>
            <w:r w:rsidR="005E1A55">
              <w:rPr>
                <w:b/>
                <w:bCs/>
              </w:rPr>
              <w:t>dual gold medals</w:t>
            </w:r>
            <w:r w:rsidR="00B649A7">
              <w:rPr>
                <w:b/>
                <w:bCs/>
              </w:rPr>
              <w:t>)</w:t>
            </w:r>
          </w:p>
        </w:tc>
      </w:tr>
      <w:tr w:rsidR="006E24E2" w14:paraId="5BC86515" w14:textId="77777777" w:rsidTr="00353628">
        <w:tc>
          <w:tcPr>
            <w:tcW w:w="2263" w:type="dxa"/>
          </w:tcPr>
          <w:p w14:paraId="4B2C84A2" w14:textId="6BA6DFE0" w:rsidR="006E24E2" w:rsidRPr="00A34A3B" w:rsidRDefault="007522F3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1980</w:t>
            </w:r>
          </w:p>
        </w:tc>
        <w:tc>
          <w:tcPr>
            <w:tcW w:w="7087" w:type="dxa"/>
          </w:tcPr>
          <w:p w14:paraId="2732524E" w14:textId="77777777" w:rsidR="006E24E2" w:rsidRDefault="00754643">
            <w:r>
              <w:t>1 South Glamorgan</w:t>
            </w:r>
          </w:p>
          <w:p w14:paraId="05E921F5" w14:textId="0ED21C98" w:rsidR="00B22063" w:rsidRDefault="00B649A7" w:rsidP="007450DE">
            <w:r>
              <w:rPr>
                <w:b/>
                <w:bCs/>
              </w:rPr>
              <w:t>Dyfed w</w:t>
            </w:r>
            <w:r w:rsidR="00F10DB4">
              <w:rPr>
                <w:b/>
                <w:bCs/>
              </w:rPr>
              <w:t>on 2 age group team cups</w:t>
            </w:r>
            <w:r w:rsidR="007450DE">
              <w:rPr>
                <w:b/>
                <w:bCs/>
              </w:rPr>
              <w:t xml:space="preserve"> -</w:t>
            </w:r>
            <w:r w:rsidR="007450DE">
              <w:rPr>
                <w:bCs/>
              </w:rPr>
              <w:t xml:space="preserve"> </w:t>
            </w:r>
            <w:r w:rsidR="007450DE">
              <w:rPr>
                <w:b/>
              </w:rPr>
              <w:t>MB and SG</w:t>
            </w:r>
          </w:p>
        </w:tc>
      </w:tr>
      <w:tr w:rsidR="006E24E2" w14:paraId="56C65283" w14:textId="77777777" w:rsidTr="00353628">
        <w:tc>
          <w:tcPr>
            <w:tcW w:w="2263" w:type="dxa"/>
          </w:tcPr>
          <w:p w14:paraId="31DAAF7F" w14:textId="4D7241BF" w:rsidR="006E24E2" w:rsidRPr="00A34A3B" w:rsidRDefault="007522F3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1981</w:t>
            </w:r>
          </w:p>
        </w:tc>
        <w:tc>
          <w:tcPr>
            <w:tcW w:w="7087" w:type="dxa"/>
          </w:tcPr>
          <w:p w14:paraId="65D40370" w14:textId="77777777" w:rsidR="006E24E2" w:rsidRPr="00823BA8" w:rsidRDefault="00066F8D">
            <w:pPr>
              <w:rPr>
                <w:b/>
                <w:bCs/>
              </w:rPr>
            </w:pPr>
            <w:r w:rsidRPr="00823BA8">
              <w:rPr>
                <w:b/>
                <w:bCs/>
              </w:rPr>
              <w:t>1 South Glamorgan</w:t>
            </w:r>
          </w:p>
          <w:p w14:paraId="2D8B5EF3" w14:textId="474DF3DF" w:rsidR="00752563" w:rsidRPr="00823BA8" w:rsidRDefault="00B649A7">
            <w:pPr>
              <w:rPr>
                <w:b/>
                <w:bCs/>
              </w:rPr>
            </w:pPr>
            <w:r w:rsidRPr="00823BA8">
              <w:rPr>
                <w:b/>
                <w:bCs/>
              </w:rPr>
              <w:t>Dyfed w</w:t>
            </w:r>
            <w:r w:rsidR="00B259CA" w:rsidRPr="00823BA8">
              <w:rPr>
                <w:b/>
                <w:bCs/>
              </w:rPr>
              <w:t>on</w:t>
            </w:r>
            <w:r w:rsidR="00E6319E" w:rsidRPr="00823BA8">
              <w:rPr>
                <w:b/>
                <w:bCs/>
              </w:rPr>
              <w:t xml:space="preserve"> 2 age group</w:t>
            </w:r>
            <w:r w:rsidRPr="00823BA8">
              <w:rPr>
                <w:b/>
                <w:bCs/>
              </w:rPr>
              <w:t xml:space="preserve"> tea</w:t>
            </w:r>
            <w:r w:rsidR="00823BA8" w:rsidRPr="00823BA8">
              <w:rPr>
                <w:b/>
                <w:bCs/>
              </w:rPr>
              <w:t>m cups</w:t>
            </w:r>
            <w:r w:rsidR="00E6319E" w:rsidRPr="00823BA8">
              <w:rPr>
                <w:b/>
                <w:bCs/>
              </w:rPr>
              <w:t xml:space="preserve"> - </w:t>
            </w:r>
            <w:r w:rsidR="00752563" w:rsidRPr="00823BA8">
              <w:rPr>
                <w:b/>
                <w:bCs/>
              </w:rPr>
              <w:t xml:space="preserve">MG and </w:t>
            </w:r>
            <w:r w:rsidR="000E62D9" w:rsidRPr="00823BA8">
              <w:rPr>
                <w:b/>
                <w:bCs/>
              </w:rPr>
              <w:t>JG team cups</w:t>
            </w:r>
          </w:p>
        </w:tc>
      </w:tr>
      <w:tr w:rsidR="006E24E2" w14:paraId="5AC80E50" w14:textId="77777777" w:rsidTr="00353628">
        <w:tc>
          <w:tcPr>
            <w:tcW w:w="2263" w:type="dxa"/>
          </w:tcPr>
          <w:p w14:paraId="11585B50" w14:textId="30090A20" w:rsidR="006E24E2" w:rsidRPr="00A34A3B" w:rsidRDefault="007522F3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1982</w:t>
            </w:r>
          </w:p>
        </w:tc>
        <w:tc>
          <w:tcPr>
            <w:tcW w:w="7087" w:type="dxa"/>
          </w:tcPr>
          <w:p w14:paraId="78DFD9F5" w14:textId="77777777" w:rsidR="006E24E2" w:rsidRDefault="00635B02">
            <w:r>
              <w:t>1 South Glamorgan</w:t>
            </w:r>
          </w:p>
          <w:p w14:paraId="05B3B8E0" w14:textId="1C979E10" w:rsidR="000E62D9" w:rsidRDefault="00823BA8">
            <w:r>
              <w:rPr>
                <w:b/>
                <w:bCs/>
              </w:rPr>
              <w:t>Dyfed w</w:t>
            </w:r>
            <w:r w:rsidR="0048789B">
              <w:rPr>
                <w:b/>
                <w:bCs/>
              </w:rPr>
              <w:t xml:space="preserve">on 2 age group </w:t>
            </w:r>
            <w:r w:rsidR="00754B5F">
              <w:rPr>
                <w:b/>
                <w:bCs/>
              </w:rPr>
              <w:t>team cups – MG and J</w:t>
            </w:r>
            <w:r w:rsidR="00EC701F">
              <w:rPr>
                <w:b/>
                <w:bCs/>
              </w:rPr>
              <w:t>B</w:t>
            </w:r>
          </w:p>
        </w:tc>
      </w:tr>
      <w:tr w:rsidR="006E24E2" w14:paraId="72795485" w14:textId="77777777" w:rsidTr="00353628">
        <w:tc>
          <w:tcPr>
            <w:tcW w:w="2263" w:type="dxa"/>
          </w:tcPr>
          <w:p w14:paraId="47DA01F5" w14:textId="1B43DF66" w:rsidR="006E24E2" w:rsidRPr="00A34A3B" w:rsidRDefault="007522F3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1983</w:t>
            </w:r>
          </w:p>
        </w:tc>
        <w:tc>
          <w:tcPr>
            <w:tcW w:w="7087" w:type="dxa"/>
          </w:tcPr>
          <w:p w14:paraId="7A01F8C1" w14:textId="39831C80" w:rsidR="006E24E2" w:rsidRDefault="00635B02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D01834">
              <w:rPr>
                <w:b/>
                <w:bCs/>
              </w:rPr>
              <w:t xml:space="preserve"> overall team winners</w:t>
            </w:r>
          </w:p>
          <w:p w14:paraId="1189E741" w14:textId="49698465" w:rsidR="00BF4798" w:rsidRPr="00635B02" w:rsidRDefault="00A47606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643D7B">
              <w:rPr>
                <w:b/>
                <w:bCs/>
              </w:rPr>
              <w:t xml:space="preserve">on 4 age group </w:t>
            </w:r>
            <w:r w:rsidR="002D5606">
              <w:rPr>
                <w:b/>
                <w:bCs/>
              </w:rPr>
              <w:t>team cups</w:t>
            </w:r>
            <w:r w:rsidR="00643D7B">
              <w:rPr>
                <w:b/>
                <w:bCs/>
              </w:rPr>
              <w:t xml:space="preserve"> </w:t>
            </w:r>
            <w:r w:rsidR="000316AA">
              <w:rPr>
                <w:b/>
                <w:bCs/>
              </w:rPr>
              <w:t>–</w:t>
            </w:r>
            <w:r w:rsidR="00643D7B">
              <w:rPr>
                <w:b/>
                <w:bCs/>
              </w:rPr>
              <w:t xml:space="preserve"> </w:t>
            </w:r>
            <w:r w:rsidR="000316AA">
              <w:rPr>
                <w:b/>
                <w:bCs/>
              </w:rPr>
              <w:t>SB;</w:t>
            </w:r>
            <w:r w:rsidR="008A2DE6">
              <w:rPr>
                <w:b/>
                <w:bCs/>
              </w:rPr>
              <w:t xml:space="preserve"> SG; MG and </w:t>
            </w:r>
            <w:r w:rsidR="006F7DD4">
              <w:rPr>
                <w:b/>
                <w:bCs/>
              </w:rPr>
              <w:t>JB</w:t>
            </w:r>
          </w:p>
        </w:tc>
      </w:tr>
      <w:tr w:rsidR="006E24E2" w14:paraId="105A3B72" w14:textId="77777777" w:rsidTr="00353628">
        <w:tc>
          <w:tcPr>
            <w:tcW w:w="2263" w:type="dxa"/>
          </w:tcPr>
          <w:p w14:paraId="33AC5D17" w14:textId="573103C8" w:rsidR="006E24E2" w:rsidRPr="00A34A3B" w:rsidRDefault="007522F3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1984</w:t>
            </w:r>
          </w:p>
        </w:tc>
        <w:tc>
          <w:tcPr>
            <w:tcW w:w="7087" w:type="dxa"/>
          </w:tcPr>
          <w:p w14:paraId="767C0F0C" w14:textId="400435FB" w:rsidR="006E24E2" w:rsidRPr="00DD2C4F" w:rsidRDefault="00351CF4">
            <w:pPr>
              <w:rPr>
                <w:b/>
                <w:bCs/>
              </w:rPr>
            </w:pPr>
            <w:r w:rsidRPr="00DD2C4F">
              <w:rPr>
                <w:b/>
                <w:bCs/>
              </w:rPr>
              <w:t>Championships not he</w:t>
            </w:r>
            <w:r w:rsidR="00DD2C4F" w:rsidRPr="00DD2C4F">
              <w:rPr>
                <w:b/>
                <w:bCs/>
              </w:rPr>
              <w:t>l</w:t>
            </w:r>
            <w:r w:rsidRPr="00DD2C4F">
              <w:rPr>
                <w:b/>
                <w:bCs/>
              </w:rPr>
              <w:t>d</w:t>
            </w:r>
          </w:p>
        </w:tc>
      </w:tr>
      <w:tr w:rsidR="006E24E2" w14:paraId="17E3BE6A" w14:textId="77777777" w:rsidTr="00353628">
        <w:tc>
          <w:tcPr>
            <w:tcW w:w="2263" w:type="dxa"/>
          </w:tcPr>
          <w:p w14:paraId="70A73018" w14:textId="3C548BFE" w:rsidR="006E24E2" w:rsidRPr="00A34A3B" w:rsidRDefault="007522F3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1985</w:t>
            </w:r>
          </w:p>
        </w:tc>
        <w:tc>
          <w:tcPr>
            <w:tcW w:w="7087" w:type="dxa"/>
          </w:tcPr>
          <w:p w14:paraId="58ED04F3" w14:textId="0576D251" w:rsidR="00435FC5" w:rsidRPr="00993C28" w:rsidRDefault="00DD2C4F">
            <w:r>
              <w:t>1 South Glamorgan</w:t>
            </w:r>
          </w:p>
        </w:tc>
      </w:tr>
      <w:tr w:rsidR="006E24E2" w14:paraId="733B9537" w14:textId="77777777" w:rsidTr="00353628">
        <w:tc>
          <w:tcPr>
            <w:tcW w:w="2263" w:type="dxa"/>
          </w:tcPr>
          <w:p w14:paraId="170C9DB6" w14:textId="521C9CE4" w:rsidR="006E24E2" w:rsidRPr="00A34A3B" w:rsidRDefault="007522F3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1986</w:t>
            </w:r>
          </w:p>
        </w:tc>
        <w:tc>
          <w:tcPr>
            <w:tcW w:w="7087" w:type="dxa"/>
          </w:tcPr>
          <w:p w14:paraId="6EDFF4FE" w14:textId="4E2345AD" w:rsidR="006E24E2" w:rsidRDefault="00307754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5A3BB9">
              <w:rPr>
                <w:b/>
                <w:bCs/>
              </w:rPr>
              <w:t xml:space="preserve"> overall team winners</w:t>
            </w:r>
          </w:p>
          <w:p w14:paraId="5A0B013E" w14:textId="008EAC0E" w:rsidR="00FD35F8" w:rsidRPr="00307754" w:rsidRDefault="00A47606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F9521D">
              <w:rPr>
                <w:b/>
                <w:bCs/>
              </w:rPr>
              <w:t xml:space="preserve">on 2 age </w:t>
            </w:r>
            <w:r w:rsidR="007676DD">
              <w:rPr>
                <w:b/>
                <w:bCs/>
              </w:rPr>
              <w:t>group cups – MG and SG</w:t>
            </w:r>
          </w:p>
        </w:tc>
      </w:tr>
      <w:tr w:rsidR="006E24E2" w14:paraId="79105004" w14:textId="77777777" w:rsidTr="00353628">
        <w:tc>
          <w:tcPr>
            <w:tcW w:w="2263" w:type="dxa"/>
          </w:tcPr>
          <w:p w14:paraId="4FD85C2F" w14:textId="341A6F2F" w:rsidR="006E24E2" w:rsidRPr="00A34A3B" w:rsidRDefault="00CD462F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1987</w:t>
            </w:r>
          </w:p>
        </w:tc>
        <w:tc>
          <w:tcPr>
            <w:tcW w:w="7087" w:type="dxa"/>
          </w:tcPr>
          <w:p w14:paraId="483A0205" w14:textId="77777777" w:rsidR="00AC634D" w:rsidRDefault="00D7629C">
            <w:r>
              <w:t>1 South Glamorgan</w:t>
            </w:r>
          </w:p>
          <w:p w14:paraId="3A5564FF" w14:textId="4346FDA7" w:rsidR="006E24E2" w:rsidRDefault="00DF0EEA">
            <w:r>
              <w:rPr>
                <w:b/>
                <w:bCs/>
              </w:rPr>
              <w:t>Dyfed w</w:t>
            </w:r>
            <w:r w:rsidR="00AC634D">
              <w:rPr>
                <w:b/>
                <w:bCs/>
              </w:rPr>
              <w:t>on 1 age group c</w:t>
            </w:r>
            <w:r w:rsidR="00EB0447">
              <w:rPr>
                <w:b/>
                <w:bCs/>
              </w:rPr>
              <w:t xml:space="preserve">up </w:t>
            </w:r>
            <w:r w:rsidR="00457847">
              <w:rPr>
                <w:b/>
                <w:bCs/>
              </w:rPr>
              <w:t>–</w:t>
            </w:r>
            <w:r w:rsidR="00EB0447">
              <w:rPr>
                <w:b/>
                <w:bCs/>
              </w:rPr>
              <w:t xml:space="preserve"> JB</w:t>
            </w:r>
          </w:p>
        </w:tc>
      </w:tr>
      <w:tr w:rsidR="006E24E2" w14:paraId="062DDA81" w14:textId="77777777" w:rsidTr="00353628">
        <w:tc>
          <w:tcPr>
            <w:tcW w:w="2263" w:type="dxa"/>
          </w:tcPr>
          <w:p w14:paraId="01DAB14D" w14:textId="00862AEA" w:rsidR="006E24E2" w:rsidRPr="00A34A3B" w:rsidRDefault="00CD462F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1988</w:t>
            </w:r>
          </w:p>
        </w:tc>
        <w:tc>
          <w:tcPr>
            <w:tcW w:w="7087" w:type="dxa"/>
          </w:tcPr>
          <w:p w14:paraId="61AF7201" w14:textId="58226814" w:rsidR="006E24E2" w:rsidRDefault="00564A88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5A3BB9">
              <w:rPr>
                <w:b/>
                <w:bCs/>
              </w:rPr>
              <w:t xml:space="preserve"> overall team winners</w:t>
            </w:r>
          </w:p>
          <w:p w14:paraId="3DD09696" w14:textId="57E8B51C" w:rsidR="00457847" w:rsidRPr="00564A88" w:rsidRDefault="00A8414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Won </w:t>
            </w:r>
            <w:r w:rsidR="008D1BF9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out 6 age group team cups – </w:t>
            </w:r>
            <w:r w:rsidR="00971E8D">
              <w:rPr>
                <w:b/>
                <w:bCs/>
              </w:rPr>
              <w:t>JG, MB</w:t>
            </w:r>
            <w:r>
              <w:rPr>
                <w:b/>
                <w:bCs/>
              </w:rPr>
              <w:t>, SG</w:t>
            </w:r>
            <w:r w:rsidR="00205C4B">
              <w:rPr>
                <w:b/>
                <w:bCs/>
              </w:rPr>
              <w:t xml:space="preserve"> and SB</w:t>
            </w:r>
          </w:p>
        </w:tc>
      </w:tr>
      <w:tr w:rsidR="006E24E2" w14:paraId="3F62E1CC" w14:textId="77777777" w:rsidTr="00353628">
        <w:tc>
          <w:tcPr>
            <w:tcW w:w="2263" w:type="dxa"/>
          </w:tcPr>
          <w:p w14:paraId="28244176" w14:textId="529CB334" w:rsidR="006E24E2" w:rsidRPr="00A34A3B" w:rsidRDefault="00CD462F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1989</w:t>
            </w:r>
          </w:p>
        </w:tc>
        <w:tc>
          <w:tcPr>
            <w:tcW w:w="7087" w:type="dxa"/>
          </w:tcPr>
          <w:p w14:paraId="3B0848D2" w14:textId="5B0BB75F" w:rsidR="006E24E2" w:rsidRDefault="00564A88">
            <w:pPr>
              <w:rPr>
                <w:b/>
                <w:bCs/>
              </w:rPr>
            </w:pPr>
            <w:r w:rsidRPr="003B6706">
              <w:rPr>
                <w:b/>
                <w:bCs/>
              </w:rPr>
              <w:t>1 Dyfed</w:t>
            </w:r>
            <w:r w:rsidR="00EC3D11">
              <w:rPr>
                <w:b/>
                <w:bCs/>
              </w:rPr>
              <w:t xml:space="preserve"> overall team winners</w:t>
            </w:r>
          </w:p>
          <w:p w14:paraId="11F000FF" w14:textId="0882367C" w:rsidR="00205C4B" w:rsidRPr="003B6706" w:rsidRDefault="00DF0EEA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Dyfed </w:t>
            </w:r>
            <w:r w:rsidR="00635074">
              <w:rPr>
                <w:b/>
                <w:bCs/>
              </w:rPr>
              <w:t>w</w:t>
            </w:r>
            <w:r w:rsidR="00205C4B">
              <w:rPr>
                <w:b/>
                <w:bCs/>
              </w:rPr>
              <w:t>on</w:t>
            </w:r>
            <w:r w:rsidR="00844CD3">
              <w:rPr>
                <w:b/>
                <w:bCs/>
              </w:rPr>
              <w:t xml:space="preserve"> 3</w:t>
            </w:r>
            <w:r w:rsidR="002B59D4">
              <w:rPr>
                <w:b/>
                <w:bCs/>
              </w:rPr>
              <w:t xml:space="preserve"> age group team cups – </w:t>
            </w:r>
            <w:r w:rsidR="00B66D6B">
              <w:rPr>
                <w:b/>
                <w:bCs/>
              </w:rPr>
              <w:t>MB:</w:t>
            </w:r>
            <w:r w:rsidR="002B59D4">
              <w:rPr>
                <w:b/>
                <w:bCs/>
              </w:rPr>
              <w:t xml:space="preserve"> SG and </w:t>
            </w:r>
            <w:r w:rsidR="0066235D">
              <w:rPr>
                <w:b/>
                <w:bCs/>
              </w:rPr>
              <w:t>SB</w:t>
            </w:r>
          </w:p>
        </w:tc>
      </w:tr>
      <w:tr w:rsidR="006E24E2" w14:paraId="3DD2AFA9" w14:textId="77777777" w:rsidTr="00353628">
        <w:tc>
          <w:tcPr>
            <w:tcW w:w="2263" w:type="dxa"/>
          </w:tcPr>
          <w:p w14:paraId="4F7D1A90" w14:textId="662DEB34" w:rsidR="006E24E2" w:rsidRPr="00A34A3B" w:rsidRDefault="00CD462F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lastRenderedPageBreak/>
              <w:t>1</w:t>
            </w:r>
            <w:r w:rsidR="00901816" w:rsidRPr="00A34A3B">
              <w:rPr>
                <w:b/>
                <w:bCs/>
              </w:rPr>
              <w:t>990</w:t>
            </w:r>
          </w:p>
        </w:tc>
        <w:tc>
          <w:tcPr>
            <w:tcW w:w="7087" w:type="dxa"/>
          </w:tcPr>
          <w:p w14:paraId="5352CB3E" w14:textId="77777777" w:rsidR="006E24E2" w:rsidRDefault="00564A88">
            <w:pPr>
              <w:rPr>
                <w:b/>
                <w:bCs/>
              </w:rPr>
            </w:pPr>
            <w:r w:rsidRPr="003B6706">
              <w:rPr>
                <w:b/>
                <w:bCs/>
              </w:rPr>
              <w:t xml:space="preserve">1 </w:t>
            </w:r>
            <w:r w:rsidR="003B6706" w:rsidRPr="003B6706">
              <w:rPr>
                <w:b/>
                <w:bCs/>
              </w:rPr>
              <w:t>Dyfed</w:t>
            </w:r>
          </w:p>
          <w:p w14:paraId="0D70DCC8" w14:textId="2A3C47C9" w:rsidR="0066235D" w:rsidRPr="003B6706" w:rsidRDefault="00635074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844CD3">
              <w:rPr>
                <w:b/>
                <w:bCs/>
              </w:rPr>
              <w:t>on 5 out 6 age group team cups</w:t>
            </w:r>
            <w:r w:rsidR="002D5606">
              <w:rPr>
                <w:b/>
                <w:bCs/>
              </w:rPr>
              <w:t xml:space="preserve"> – JB, JG, MB, SG and SB</w:t>
            </w:r>
          </w:p>
        </w:tc>
      </w:tr>
      <w:tr w:rsidR="006E24E2" w14:paraId="19C523EF" w14:textId="77777777" w:rsidTr="00353628">
        <w:tc>
          <w:tcPr>
            <w:tcW w:w="2263" w:type="dxa"/>
          </w:tcPr>
          <w:p w14:paraId="56A9B96A" w14:textId="73430EF4" w:rsidR="006E24E2" w:rsidRPr="00A34A3B" w:rsidRDefault="00901816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1991</w:t>
            </w:r>
          </w:p>
        </w:tc>
        <w:tc>
          <w:tcPr>
            <w:tcW w:w="7087" w:type="dxa"/>
          </w:tcPr>
          <w:p w14:paraId="6BECFF28" w14:textId="7CC47DD7" w:rsidR="006E24E2" w:rsidRDefault="003B6706">
            <w:pPr>
              <w:rPr>
                <w:b/>
                <w:bCs/>
              </w:rPr>
            </w:pPr>
            <w:r w:rsidRPr="003B6706">
              <w:rPr>
                <w:b/>
                <w:bCs/>
              </w:rPr>
              <w:t>1 Dyfed</w:t>
            </w:r>
            <w:r w:rsidR="00EC3D11">
              <w:rPr>
                <w:b/>
                <w:bCs/>
              </w:rPr>
              <w:t xml:space="preserve"> overall team winners</w:t>
            </w:r>
          </w:p>
          <w:p w14:paraId="483AFB3D" w14:textId="7D69AED8" w:rsidR="0025378B" w:rsidRPr="003B6706" w:rsidRDefault="0025378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Won </w:t>
            </w:r>
            <w:r w:rsidR="00991DB0">
              <w:rPr>
                <w:b/>
                <w:bCs/>
              </w:rPr>
              <w:t>2</w:t>
            </w:r>
            <w:r w:rsidR="00367F79">
              <w:rPr>
                <w:b/>
                <w:bCs/>
              </w:rPr>
              <w:t xml:space="preserve"> team cups- JG and SB</w:t>
            </w:r>
          </w:p>
        </w:tc>
      </w:tr>
      <w:tr w:rsidR="006E24E2" w14:paraId="6A1D3410" w14:textId="77777777" w:rsidTr="00353628">
        <w:tc>
          <w:tcPr>
            <w:tcW w:w="2263" w:type="dxa"/>
          </w:tcPr>
          <w:p w14:paraId="3B005A52" w14:textId="485C744E" w:rsidR="006E24E2" w:rsidRPr="00A34A3B" w:rsidRDefault="00901816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1992</w:t>
            </w:r>
          </w:p>
        </w:tc>
        <w:tc>
          <w:tcPr>
            <w:tcW w:w="7087" w:type="dxa"/>
          </w:tcPr>
          <w:p w14:paraId="44D91BB3" w14:textId="5B19D0F4" w:rsidR="006E24E2" w:rsidRDefault="003B6706">
            <w:pPr>
              <w:rPr>
                <w:b/>
                <w:bCs/>
              </w:rPr>
            </w:pPr>
            <w:r w:rsidRPr="003B6706">
              <w:rPr>
                <w:b/>
                <w:bCs/>
              </w:rPr>
              <w:t>1 Dyfed</w:t>
            </w:r>
            <w:r w:rsidR="00EC3D11">
              <w:rPr>
                <w:b/>
                <w:bCs/>
              </w:rPr>
              <w:t xml:space="preserve"> overall team winners</w:t>
            </w:r>
          </w:p>
          <w:p w14:paraId="1795D51B" w14:textId="713C94D6" w:rsidR="00367F79" w:rsidRPr="003B6706" w:rsidRDefault="00635074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EF2BF5">
              <w:rPr>
                <w:b/>
                <w:bCs/>
              </w:rPr>
              <w:t xml:space="preserve">on 4 </w:t>
            </w:r>
            <w:r w:rsidR="003F0A6F">
              <w:rPr>
                <w:b/>
                <w:bCs/>
              </w:rPr>
              <w:t xml:space="preserve">out of 6 age group team cups </w:t>
            </w:r>
            <w:r w:rsidR="0024171C">
              <w:rPr>
                <w:b/>
                <w:bCs/>
              </w:rPr>
              <w:t>–</w:t>
            </w:r>
            <w:r w:rsidR="003F0A6F">
              <w:rPr>
                <w:b/>
                <w:bCs/>
              </w:rPr>
              <w:t xml:space="preserve"> JB</w:t>
            </w:r>
            <w:r w:rsidR="0024171C">
              <w:rPr>
                <w:b/>
                <w:bCs/>
              </w:rPr>
              <w:t xml:space="preserve">, MB, </w:t>
            </w:r>
            <w:r w:rsidR="001E4065">
              <w:rPr>
                <w:b/>
                <w:bCs/>
              </w:rPr>
              <w:t>MG,</w:t>
            </w:r>
            <w:r w:rsidR="0024171C">
              <w:rPr>
                <w:b/>
                <w:bCs/>
              </w:rPr>
              <w:t xml:space="preserve"> and SB</w:t>
            </w:r>
          </w:p>
        </w:tc>
      </w:tr>
      <w:tr w:rsidR="006E24E2" w14:paraId="18D59AA2" w14:textId="77777777" w:rsidTr="00353628">
        <w:tc>
          <w:tcPr>
            <w:tcW w:w="2263" w:type="dxa"/>
          </w:tcPr>
          <w:p w14:paraId="7D63400C" w14:textId="21C19ECC" w:rsidR="006E24E2" w:rsidRPr="00A34A3B" w:rsidRDefault="00901816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1993</w:t>
            </w:r>
          </w:p>
        </w:tc>
        <w:tc>
          <w:tcPr>
            <w:tcW w:w="7087" w:type="dxa"/>
          </w:tcPr>
          <w:p w14:paraId="4AFA3633" w14:textId="1D43C816" w:rsidR="006E24E2" w:rsidRDefault="003B6706">
            <w:pPr>
              <w:rPr>
                <w:b/>
                <w:bCs/>
              </w:rPr>
            </w:pPr>
            <w:r w:rsidRPr="003B6706">
              <w:rPr>
                <w:b/>
                <w:bCs/>
              </w:rPr>
              <w:t>1 Dyfed</w:t>
            </w:r>
            <w:r w:rsidR="0066655D">
              <w:rPr>
                <w:b/>
                <w:bCs/>
              </w:rPr>
              <w:t xml:space="preserve"> overall team winners</w:t>
            </w:r>
          </w:p>
          <w:p w14:paraId="639CFE53" w14:textId="6145E0F5" w:rsidR="0024171C" w:rsidRPr="003B6706" w:rsidRDefault="0024171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Won 3 </w:t>
            </w:r>
            <w:r w:rsidR="00DF44B8">
              <w:rPr>
                <w:b/>
                <w:bCs/>
              </w:rPr>
              <w:t xml:space="preserve">age group team cups </w:t>
            </w:r>
            <w:r w:rsidR="00F215E7">
              <w:rPr>
                <w:b/>
                <w:bCs/>
              </w:rPr>
              <w:t>–</w:t>
            </w:r>
            <w:r w:rsidR="00DF44B8">
              <w:rPr>
                <w:b/>
                <w:bCs/>
              </w:rPr>
              <w:t xml:space="preserve"> </w:t>
            </w:r>
            <w:r w:rsidR="00F215E7">
              <w:rPr>
                <w:b/>
                <w:bCs/>
              </w:rPr>
              <w:t xml:space="preserve">MG, </w:t>
            </w:r>
            <w:r w:rsidR="001E4065">
              <w:rPr>
                <w:b/>
                <w:bCs/>
              </w:rPr>
              <w:t>MB,</w:t>
            </w:r>
            <w:r w:rsidR="00F215E7">
              <w:rPr>
                <w:b/>
                <w:bCs/>
              </w:rPr>
              <w:t xml:space="preserve"> and </w:t>
            </w:r>
            <w:r w:rsidR="00170192">
              <w:rPr>
                <w:b/>
                <w:bCs/>
              </w:rPr>
              <w:t>SB</w:t>
            </w:r>
          </w:p>
        </w:tc>
      </w:tr>
      <w:tr w:rsidR="005760A9" w14:paraId="31676EE0" w14:textId="77777777" w:rsidTr="00353628">
        <w:tc>
          <w:tcPr>
            <w:tcW w:w="2263" w:type="dxa"/>
          </w:tcPr>
          <w:p w14:paraId="55615239" w14:textId="65CE0F27" w:rsidR="005760A9" w:rsidRPr="00A34A3B" w:rsidRDefault="006A656A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1994</w:t>
            </w:r>
          </w:p>
        </w:tc>
        <w:tc>
          <w:tcPr>
            <w:tcW w:w="7087" w:type="dxa"/>
          </w:tcPr>
          <w:p w14:paraId="7A051BEE" w14:textId="717EE8DA" w:rsidR="005760A9" w:rsidRDefault="00A973EF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66655D">
              <w:rPr>
                <w:b/>
                <w:bCs/>
              </w:rPr>
              <w:t xml:space="preserve"> overall team winners</w:t>
            </w:r>
          </w:p>
          <w:p w14:paraId="119C39F0" w14:textId="78F30986" w:rsidR="00A973EF" w:rsidRPr="003B6706" w:rsidRDefault="00910157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A3162C">
              <w:rPr>
                <w:b/>
                <w:bCs/>
              </w:rPr>
              <w:t xml:space="preserve">on 4 out 6 age group team cups </w:t>
            </w:r>
            <w:r w:rsidR="00F97CAC">
              <w:rPr>
                <w:b/>
                <w:bCs/>
              </w:rPr>
              <w:t>–</w:t>
            </w:r>
            <w:r w:rsidR="00A3162C">
              <w:rPr>
                <w:b/>
                <w:bCs/>
              </w:rPr>
              <w:t xml:space="preserve"> </w:t>
            </w:r>
            <w:r w:rsidR="00A56482">
              <w:rPr>
                <w:b/>
                <w:bCs/>
              </w:rPr>
              <w:t>JG. JB, SG</w:t>
            </w:r>
            <w:r w:rsidR="00F97CAC">
              <w:rPr>
                <w:b/>
                <w:bCs/>
              </w:rPr>
              <w:t xml:space="preserve"> and SB</w:t>
            </w:r>
          </w:p>
        </w:tc>
      </w:tr>
      <w:tr w:rsidR="005760A9" w14:paraId="1CF36B8C" w14:textId="77777777" w:rsidTr="00353628">
        <w:tc>
          <w:tcPr>
            <w:tcW w:w="2263" w:type="dxa"/>
          </w:tcPr>
          <w:p w14:paraId="7E908314" w14:textId="6C0AFA96" w:rsidR="005760A9" w:rsidRPr="00A34A3B" w:rsidRDefault="00DA4449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 xml:space="preserve"> </w:t>
            </w:r>
            <w:r w:rsidR="003D2AA5" w:rsidRPr="00A34A3B">
              <w:rPr>
                <w:b/>
                <w:bCs/>
              </w:rPr>
              <w:t>1995</w:t>
            </w:r>
          </w:p>
        </w:tc>
        <w:tc>
          <w:tcPr>
            <w:tcW w:w="7087" w:type="dxa"/>
          </w:tcPr>
          <w:p w14:paraId="73923235" w14:textId="3BC7CBD6" w:rsidR="005760A9" w:rsidRDefault="003D2AA5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5C7EE7">
              <w:rPr>
                <w:b/>
                <w:bCs/>
              </w:rPr>
              <w:t xml:space="preserve"> overall team winners</w:t>
            </w:r>
          </w:p>
          <w:p w14:paraId="09019666" w14:textId="70A3D88F" w:rsidR="003D2AA5" w:rsidRPr="003B6706" w:rsidRDefault="00DB3ECF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3D2AA5">
              <w:rPr>
                <w:b/>
                <w:bCs/>
              </w:rPr>
              <w:t xml:space="preserve">on 2 </w:t>
            </w:r>
            <w:r w:rsidR="00202CC1">
              <w:rPr>
                <w:b/>
                <w:bCs/>
              </w:rPr>
              <w:t xml:space="preserve">age group team </w:t>
            </w:r>
            <w:r w:rsidR="003A1C25">
              <w:rPr>
                <w:b/>
                <w:bCs/>
              </w:rPr>
              <w:t>cups</w:t>
            </w:r>
            <w:r w:rsidR="00202CC1">
              <w:rPr>
                <w:b/>
                <w:bCs/>
              </w:rPr>
              <w:t xml:space="preserve"> – JB and SB</w:t>
            </w:r>
          </w:p>
        </w:tc>
      </w:tr>
      <w:tr w:rsidR="005760A9" w14:paraId="394BFFA0" w14:textId="77777777" w:rsidTr="00353628">
        <w:tc>
          <w:tcPr>
            <w:tcW w:w="2263" w:type="dxa"/>
          </w:tcPr>
          <w:p w14:paraId="692237B3" w14:textId="5BAE8A15" w:rsidR="005760A9" w:rsidRPr="00A34A3B" w:rsidRDefault="00C17FA1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1996</w:t>
            </w:r>
          </w:p>
        </w:tc>
        <w:tc>
          <w:tcPr>
            <w:tcW w:w="7087" w:type="dxa"/>
          </w:tcPr>
          <w:p w14:paraId="638E00D5" w14:textId="77777777" w:rsidR="005760A9" w:rsidRDefault="006C15D4">
            <w:r w:rsidRPr="0012491A">
              <w:t xml:space="preserve">1 </w:t>
            </w:r>
            <w:r w:rsidR="0046036F" w:rsidRPr="0012491A">
              <w:t>Cardiff and Vale of Glamorgan</w:t>
            </w:r>
          </w:p>
          <w:p w14:paraId="60BFCDEE" w14:textId="0BEEECAF" w:rsidR="008247D1" w:rsidRPr="008247D1" w:rsidRDefault="00DB3ECF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8247D1">
              <w:rPr>
                <w:b/>
                <w:bCs/>
              </w:rPr>
              <w:t xml:space="preserve">on 2 age group team </w:t>
            </w:r>
            <w:r w:rsidR="003A1C25">
              <w:rPr>
                <w:b/>
                <w:bCs/>
              </w:rPr>
              <w:t>cups</w:t>
            </w:r>
            <w:r w:rsidR="008247D1">
              <w:rPr>
                <w:b/>
                <w:bCs/>
              </w:rPr>
              <w:t xml:space="preserve"> </w:t>
            </w:r>
            <w:r w:rsidR="007E6292">
              <w:rPr>
                <w:b/>
                <w:bCs/>
              </w:rPr>
              <w:t>–</w:t>
            </w:r>
            <w:r w:rsidR="008247D1">
              <w:rPr>
                <w:b/>
                <w:bCs/>
              </w:rPr>
              <w:t xml:space="preserve"> </w:t>
            </w:r>
            <w:r w:rsidR="007E6292">
              <w:rPr>
                <w:b/>
                <w:bCs/>
              </w:rPr>
              <w:t>MG and MB</w:t>
            </w:r>
          </w:p>
        </w:tc>
      </w:tr>
      <w:tr w:rsidR="005760A9" w14:paraId="32721B64" w14:textId="77777777" w:rsidTr="00353628">
        <w:tc>
          <w:tcPr>
            <w:tcW w:w="2263" w:type="dxa"/>
          </w:tcPr>
          <w:p w14:paraId="1B420C64" w14:textId="64F3A373" w:rsidR="005760A9" w:rsidRPr="00A34A3B" w:rsidRDefault="00C17FA1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1997</w:t>
            </w:r>
          </w:p>
        </w:tc>
        <w:tc>
          <w:tcPr>
            <w:tcW w:w="7087" w:type="dxa"/>
          </w:tcPr>
          <w:p w14:paraId="70B2DF5B" w14:textId="4C422A6B" w:rsidR="005760A9" w:rsidRDefault="0012491A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5C7EE7">
              <w:rPr>
                <w:b/>
                <w:bCs/>
              </w:rPr>
              <w:t xml:space="preserve"> overall team winners</w:t>
            </w:r>
          </w:p>
          <w:p w14:paraId="4FE22A00" w14:textId="1E5E0E3A" w:rsidR="007E6292" w:rsidRPr="003B6706" w:rsidRDefault="007E629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Won 4 out of </w:t>
            </w:r>
            <w:r w:rsidR="00C3594B">
              <w:rPr>
                <w:b/>
                <w:bCs/>
              </w:rPr>
              <w:t xml:space="preserve">6 age group team </w:t>
            </w:r>
            <w:r w:rsidR="003A1C25">
              <w:rPr>
                <w:b/>
                <w:bCs/>
              </w:rPr>
              <w:t>cups</w:t>
            </w:r>
            <w:r w:rsidR="00C3594B">
              <w:rPr>
                <w:b/>
                <w:bCs/>
              </w:rPr>
              <w:t xml:space="preserve"> – MG, MB, SG, SB</w:t>
            </w:r>
          </w:p>
        </w:tc>
      </w:tr>
      <w:tr w:rsidR="005760A9" w14:paraId="2E2E0D9C" w14:textId="77777777" w:rsidTr="00353628">
        <w:tc>
          <w:tcPr>
            <w:tcW w:w="2263" w:type="dxa"/>
          </w:tcPr>
          <w:p w14:paraId="6A92DD95" w14:textId="7E3D430D" w:rsidR="005760A9" w:rsidRPr="00A34A3B" w:rsidRDefault="00C17FA1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1998</w:t>
            </w:r>
          </w:p>
        </w:tc>
        <w:tc>
          <w:tcPr>
            <w:tcW w:w="7087" w:type="dxa"/>
          </w:tcPr>
          <w:p w14:paraId="0A4355D9" w14:textId="465FBA31" w:rsidR="005760A9" w:rsidRDefault="0012491A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001B85">
              <w:rPr>
                <w:b/>
                <w:bCs/>
              </w:rPr>
              <w:t xml:space="preserve"> overall team winners</w:t>
            </w:r>
          </w:p>
          <w:p w14:paraId="1F4B7E03" w14:textId="33E068BF" w:rsidR="00D61DD0" w:rsidRPr="003B6706" w:rsidRDefault="00D61DD0">
            <w:pPr>
              <w:rPr>
                <w:b/>
                <w:bCs/>
              </w:rPr>
            </w:pPr>
            <w:r>
              <w:rPr>
                <w:b/>
                <w:bCs/>
              </w:rPr>
              <w:t>Won 3 age group</w:t>
            </w:r>
            <w:r w:rsidR="003A1C25">
              <w:rPr>
                <w:b/>
                <w:bCs/>
              </w:rPr>
              <w:t xml:space="preserve"> team cups</w:t>
            </w:r>
            <w:r w:rsidR="004A0830">
              <w:rPr>
                <w:b/>
                <w:bCs/>
              </w:rPr>
              <w:t xml:space="preserve"> – JG; SG; SB</w:t>
            </w:r>
          </w:p>
        </w:tc>
      </w:tr>
      <w:tr w:rsidR="005760A9" w14:paraId="2B51B4FC" w14:textId="77777777" w:rsidTr="00353628">
        <w:tc>
          <w:tcPr>
            <w:tcW w:w="2263" w:type="dxa"/>
          </w:tcPr>
          <w:p w14:paraId="13DD4BDB" w14:textId="2ABA0B70" w:rsidR="005760A9" w:rsidRPr="00A34A3B" w:rsidRDefault="00C17FA1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1999</w:t>
            </w:r>
          </w:p>
        </w:tc>
        <w:tc>
          <w:tcPr>
            <w:tcW w:w="7087" w:type="dxa"/>
          </w:tcPr>
          <w:p w14:paraId="70B5819A" w14:textId="192CA52F" w:rsidR="005760A9" w:rsidRDefault="0012491A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001B85">
              <w:rPr>
                <w:b/>
                <w:bCs/>
              </w:rPr>
              <w:t xml:space="preserve"> overall team winners</w:t>
            </w:r>
          </w:p>
          <w:p w14:paraId="2BB3C9CE" w14:textId="31ED4461" w:rsidR="00095ADE" w:rsidRPr="003B6706" w:rsidRDefault="000F2F2B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095ADE">
              <w:rPr>
                <w:b/>
                <w:bCs/>
              </w:rPr>
              <w:t xml:space="preserve">on 4 out of 6 age </w:t>
            </w:r>
            <w:r w:rsidR="00E55348">
              <w:rPr>
                <w:b/>
                <w:bCs/>
              </w:rPr>
              <w:t>group</w:t>
            </w:r>
            <w:r w:rsidR="000C6B34">
              <w:rPr>
                <w:b/>
                <w:bCs/>
              </w:rPr>
              <w:t xml:space="preserve"> cups MG; </w:t>
            </w:r>
            <w:r w:rsidR="00A56482">
              <w:rPr>
                <w:b/>
                <w:bCs/>
              </w:rPr>
              <w:t>MB; SG</w:t>
            </w:r>
            <w:r w:rsidR="005760A2">
              <w:rPr>
                <w:b/>
                <w:bCs/>
              </w:rPr>
              <w:t xml:space="preserve"> and SB</w:t>
            </w:r>
            <w:r w:rsidR="000C6B34">
              <w:rPr>
                <w:b/>
                <w:bCs/>
              </w:rPr>
              <w:t xml:space="preserve"> </w:t>
            </w:r>
          </w:p>
        </w:tc>
      </w:tr>
      <w:tr w:rsidR="005760A9" w14:paraId="77D9B2E8" w14:textId="77777777" w:rsidTr="00353628">
        <w:tc>
          <w:tcPr>
            <w:tcW w:w="2263" w:type="dxa"/>
          </w:tcPr>
          <w:p w14:paraId="7DF7C088" w14:textId="575D57E6" w:rsidR="005760A9" w:rsidRPr="00A34A3B" w:rsidRDefault="00C17FA1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2000</w:t>
            </w:r>
          </w:p>
        </w:tc>
        <w:tc>
          <w:tcPr>
            <w:tcW w:w="7087" w:type="dxa"/>
          </w:tcPr>
          <w:p w14:paraId="66291ADE" w14:textId="698727C5" w:rsidR="005760A9" w:rsidRDefault="0012491A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B34B3E">
              <w:rPr>
                <w:b/>
                <w:bCs/>
              </w:rPr>
              <w:t xml:space="preserve"> overall team winners</w:t>
            </w:r>
          </w:p>
          <w:p w14:paraId="24A20D01" w14:textId="4AD56053" w:rsidR="005760A2" w:rsidRPr="003B6706" w:rsidRDefault="000F2F2B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5760A2">
              <w:rPr>
                <w:b/>
                <w:bCs/>
              </w:rPr>
              <w:t xml:space="preserve">on </w:t>
            </w:r>
            <w:r w:rsidR="00674E7A">
              <w:rPr>
                <w:b/>
                <w:bCs/>
              </w:rPr>
              <w:t xml:space="preserve">4 out of 6 age group </w:t>
            </w:r>
            <w:r w:rsidR="00A56482">
              <w:rPr>
                <w:b/>
                <w:bCs/>
              </w:rPr>
              <w:t>cups:</w:t>
            </w:r>
            <w:r w:rsidR="00674E7A">
              <w:rPr>
                <w:b/>
                <w:bCs/>
              </w:rPr>
              <w:t xml:space="preserve"> MG, MB, SG and SB</w:t>
            </w:r>
          </w:p>
        </w:tc>
      </w:tr>
      <w:tr w:rsidR="005760A9" w14:paraId="7E97B04C" w14:textId="77777777" w:rsidTr="00353628">
        <w:tc>
          <w:tcPr>
            <w:tcW w:w="2263" w:type="dxa"/>
          </w:tcPr>
          <w:p w14:paraId="46F5E866" w14:textId="6A39F8CC" w:rsidR="005760A9" w:rsidRPr="00A34A3B" w:rsidRDefault="00C17FA1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2001</w:t>
            </w:r>
          </w:p>
        </w:tc>
        <w:tc>
          <w:tcPr>
            <w:tcW w:w="7087" w:type="dxa"/>
          </w:tcPr>
          <w:p w14:paraId="000BEBD2" w14:textId="4D10FBB5" w:rsidR="005760A9" w:rsidRDefault="0012491A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B34B3E">
              <w:rPr>
                <w:b/>
                <w:bCs/>
              </w:rPr>
              <w:t xml:space="preserve"> overall team winners</w:t>
            </w:r>
          </w:p>
          <w:p w14:paraId="62E176CE" w14:textId="080737DA" w:rsidR="00417573" w:rsidRPr="003B6706" w:rsidRDefault="00CB6AFC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417573">
              <w:rPr>
                <w:b/>
                <w:bCs/>
              </w:rPr>
              <w:t xml:space="preserve">on 5 out of 6 age group cups </w:t>
            </w:r>
            <w:r w:rsidR="00E441E9">
              <w:rPr>
                <w:b/>
                <w:bCs/>
              </w:rPr>
              <w:t>–</w:t>
            </w:r>
            <w:r w:rsidR="00417573">
              <w:rPr>
                <w:b/>
                <w:bCs/>
              </w:rPr>
              <w:t xml:space="preserve"> </w:t>
            </w:r>
            <w:r w:rsidR="00E441E9">
              <w:rPr>
                <w:b/>
                <w:bCs/>
              </w:rPr>
              <w:t>JG; JB; MG; MB; SG</w:t>
            </w:r>
          </w:p>
        </w:tc>
      </w:tr>
      <w:tr w:rsidR="005760A9" w14:paraId="718CE13D" w14:textId="77777777" w:rsidTr="00353628">
        <w:tc>
          <w:tcPr>
            <w:tcW w:w="2263" w:type="dxa"/>
          </w:tcPr>
          <w:p w14:paraId="71647A53" w14:textId="47D44F25" w:rsidR="005760A9" w:rsidRPr="00A34A3B" w:rsidRDefault="00C17FA1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2002</w:t>
            </w:r>
          </w:p>
        </w:tc>
        <w:tc>
          <w:tcPr>
            <w:tcW w:w="7087" w:type="dxa"/>
          </w:tcPr>
          <w:p w14:paraId="2799EE37" w14:textId="229ACF13" w:rsidR="005760A9" w:rsidRDefault="001C6BD9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B34B3E">
              <w:rPr>
                <w:b/>
                <w:bCs/>
              </w:rPr>
              <w:t xml:space="preserve"> overall team winners</w:t>
            </w:r>
          </w:p>
          <w:p w14:paraId="36B5A522" w14:textId="4BC208D3" w:rsidR="008D7AB3" w:rsidRPr="003B6706" w:rsidRDefault="00CB6AFC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8D7AB3">
              <w:rPr>
                <w:b/>
                <w:bCs/>
              </w:rPr>
              <w:t>on 5 out of 6 age group team cups</w:t>
            </w:r>
            <w:r w:rsidR="00757C21">
              <w:rPr>
                <w:b/>
                <w:bCs/>
              </w:rPr>
              <w:t xml:space="preserve"> – JG; JB; MG; SG and SB</w:t>
            </w:r>
          </w:p>
        </w:tc>
      </w:tr>
      <w:tr w:rsidR="005760A9" w14:paraId="758D79CC" w14:textId="77777777" w:rsidTr="00353628">
        <w:tc>
          <w:tcPr>
            <w:tcW w:w="2263" w:type="dxa"/>
          </w:tcPr>
          <w:p w14:paraId="570ECE49" w14:textId="654488FF" w:rsidR="005760A9" w:rsidRPr="00A34A3B" w:rsidRDefault="00674487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2003</w:t>
            </w:r>
          </w:p>
        </w:tc>
        <w:tc>
          <w:tcPr>
            <w:tcW w:w="7087" w:type="dxa"/>
          </w:tcPr>
          <w:p w14:paraId="2F04C961" w14:textId="2C2406BB" w:rsidR="005760A9" w:rsidRDefault="001C6BD9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B34B3E">
              <w:rPr>
                <w:b/>
                <w:bCs/>
              </w:rPr>
              <w:t xml:space="preserve"> overall </w:t>
            </w:r>
            <w:r w:rsidR="00B77179">
              <w:rPr>
                <w:b/>
                <w:bCs/>
              </w:rPr>
              <w:t>team winners</w:t>
            </w:r>
          </w:p>
          <w:p w14:paraId="6E0CA11B" w14:textId="374B2ED9" w:rsidR="0013552C" w:rsidRPr="003B6706" w:rsidRDefault="008C244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</w:t>
            </w:r>
            <w:r w:rsidR="00B46FAD">
              <w:rPr>
                <w:b/>
                <w:bCs/>
              </w:rPr>
              <w:t>w</w:t>
            </w:r>
            <w:r w:rsidR="0013552C">
              <w:rPr>
                <w:b/>
                <w:bCs/>
              </w:rPr>
              <w:t xml:space="preserve">on 3 age group team cups – </w:t>
            </w:r>
            <w:r w:rsidR="00A56482">
              <w:rPr>
                <w:b/>
                <w:bCs/>
              </w:rPr>
              <w:t>MG:</w:t>
            </w:r>
            <w:r w:rsidR="0013552C">
              <w:rPr>
                <w:b/>
                <w:bCs/>
              </w:rPr>
              <w:t xml:space="preserve"> MB and SG</w:t>
            </w:r>
          </w:p>
        </w:tc>
      </w:tr>
      <w:tr w:rsidR="006E24E2" w14:paraId="1585F85B" w14:textId="77777777" w:rsidTr="00353628">
        <w:tc>
          <w:tcPr>
            <w:tcW w:w="2263" w:type="dxa"/>
          </w:tcPr>
          <w:p w14:paraId="4C7B7AC1" w14:textId="77777777" w:rsidR="009C6708" w:rsidRPr="00A34A3B" w:rsidRDefault="009C6708">
            <w:pPr>
              <w:rPr>
                <w:b/>
                <w:bCs/>
              </w:rPr>
            </w:pPr>
          </w:p>
          <w:p w14:paraId="559A0294" w14:textId="66620F6C" w:rsidR="003A5DFC" w:rsidRPr="00A34A3B" w:rsidRDefault="003A5DFC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At Brecon</w:t>
            </w:r>
            <w:r w:rsidR="00DD154D">
              <w:rPr>
                <w:b/>
                <w:bCs/>
              </w:rPr>
              <w:t xml:space="preserve"> </w:t>
            </w:r>
            <w:r w:rsidR="00E42682">
              <w:rPr>
                <w:b/>
                <w:bCs/>
              </w:rPr>
              <w:t>3 July 2004</w:t>
            </w:r>
          </w:p>
        </w:tc>
        <w:tc>
          <w:tcPr>
            <w:tcW w:w="7087" w:type="dxa"/>
          </w:tcPr>
          <w:p w14:paraId="3BC1D36B" w14:textId="54FE8549" w:rsidR="006E24E2" w:rsidRDefault="00F714FB">
            <w:pPr>
              <w:rPr>
                <w:b/>
                <w:bCs/>
              </w:rPr>
            </w:pPr>
            <w:r>
              <w:rPr>
                <w:b/>
                <w:bCs/>
              </w:rPr>
              <w:t>Dyfed</w:t>
            </w:r>
            <w:r w:rsidR="00D442B7">
              <w:rPr>
                <w:b/>
                <w:bCs/>
              </w:rPr>
              <w:t xml:space="preserve"> won the</w:t>
            </w:r>
            <w:r w:rsidR="0013552C">
              <w:rPr>
                <w:b/>
                <w:bCs/>
              </w:rPr>
              <w:t xml:space="preserve"> overall</w:t>
            </w:r>
            <w:r w:rsidR="00D442B7">
              <w:rPr>
                <w:b/>
                <w:bCs/>
              </w:rPr>
              <w:t xml:space="preserve"> inter district team championship</w:t>
            </w:r>
            <w:r>
              <w:rPr>
                <w:b/>
                <w:bCs/>
              </w:rPr>
              <w:t xml:space="preserve"> </w:t>
            </w:r>
            <w:r w:rsidR="00C3237F">
              <w:rPr>
                <w:b/>
                <w:bCs/>
              </w:rPr>
              <w:t xml:space="preserve">by 85 </w:t>
            </w:r>
            <w:r w:rsidR="001E4065">
              <w:rPr>
                <w:b/>
                <w:bCs/>
              </w:rPr>
              <w:t>points.</w:t>
            </w:r>
          </w:p>
          <w:p w14:paraId="706B207F" w14:textId="77777777" w:rsidR="00B46FAD" w:rsidRDefault="00B46FAD">
            <w:pPr>
              <w:rPr>
                <w:b/>
                <w:bCs/>
              </w:rPr>
            </w:pPr>
          </w:p>
          <w:p w14:paraId="191A12E6" w14:textId="3F333D5B" w:rsidR="00C3237F" w:rsidRDefault="00FE53C3">
            <w:pPr>
              <w:rPr>
                <w:b/>
                <w:bCs/>
              </w:rPr>
            </w:pPr>
            <w:r>
              <w:rPr>
                <w:b/>
                <w:bCs/>
              </w:rPr>
              <w:t>1 Dyfed</w:t>
            </w:r>
            <w:r w:rsidR="009124E7">
              <w:rPr>
                <w:b/>
                <w:bCs/>
              </w:rPr>
              <w:t xml:space="preserve"> 556</w:t>
            </w:r>
            <w:r>
              <w:rPr>
                <w:b/>
                <w:bCs/>
              </w:rPr>
              <w:t xml:space="preserve">; 2 Cardiff and Vale of Glamorgan </w:t>
            </w:r>
            <w:r w:rsidR="00E42682">
              <w:rPr>
                <w:b/>
                <w:bCs/>
              </w:rPr>
              <w:t>4</w:t>
            </w:r>
            <w:r w:rsidR="009124E7">
              <w:rPr>
                <w:b/>
                <w:bCs/>
              </w:rPr>
              <w:t xml:space="preserve">71; </w:t>
            </w:r>
            <w:r w:rsidR="004A0E44">
              <w:rPr>
                <w:b/>
                <w:bCs/>
              </w:rPr>
              <w:t xml:space="preserve">3 Glamorgan Valleys 429; 4 </w:t>
            </w:r>
            <w:r w:rsidR="00C01510">
              <w:rPr>
                <w:b/>
                <w:bCs/>
              </w:rPr>
              <w:t xml:space="preserve">Afan Nedd Tawe 398.5; </w:t>
            </w:r>
            <w:r w:rsidR="00361D99">
              <w:rPr>
                <w:b/>
                <w:bCs/>
              </w:rPr>
              <w:t xml:space="preserve">5 SE Wales 370; 6 NE Wales 316; 7 Eryri </w:t>
            </w:r>
            <w:r w:rsidR="00616ED5">
              <w:rPr>
                <w:b/>
                <w:bCs/>
              </w:rPr>
              <w:t>31</w:t>
            </w:r>
            <w:r w:rsidR="008D3A5C">
              <w:rPr>
                <w:b/>
                <w:bCs/>
              </w:rPr>
              <w:t>0.5</w:t>
            </w:r>
            <w:r w:rsidR="00616ED5">
              <w:rPr>
                <w:b/>
                <w:bCs/>
              </w:rPr>
              <w:t>;</w:t>
            </w:r>
            <w:r w:rsidR="00B66D6B">
              <w:rPr>
                <w:b/>
                <w:bCs/>
              </w:rPr>
              <w:t>8 Powys</w:t>
            </w:r>
            <w:r w:rsidR="00616ED5">
              <w:rPr>
                <w:b/>
                <w:bCs/>
              </w:rPr>
              <w:t xml:space="preserve"> </w:t>
            </w:r>
            <w:r w:rsidR="00953A68">
              <w:rPr>
                <w:b/>
                <w:bCs/>
              </w:rPr>
              <w:t>272</w:t>
            </w:r>
          </w:p>
          <w:p w14:paraId="6CE8F9FB" w14:textId="77777777" w:rsidR="00B46FAD" w:rsidRDefault="00B46FAD">
            <w:pPr>
              <w:rPr>
                <w:b/>
                <w:bCs/>
              </w:rPr>
            </w:pPr>
          </w:p>
          <w:p w14:paraId="4B6BD75D" w14:textId="096FADFC" w:rsidR="00170192" w:rsidRDefault="00B46FAD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170192">
              <w:rPr>
                <w:b/>
                <w:bCs/>
              </w:rPr>
              <w:t xml:space="preserve">on 4 out of 6 age group team cups </w:t>
            </w:r>
            <w:r w:rsidR="003F1D3C">
              <w:rPr>
                <w:b/>
                <w:bCs/>
              </w:rPr>
              <w:t>–</w:t>
            </w:r>
            <w:r w:rsidR="00170192">
              <w:rPr>
                <w:b/>
                <w:bCs/>
              </w:rPr>
              <w:t xml:space="preserve"> </w:t>
            </w:r>
            <w:r w:rsidR="003F1D3C">
              <w:rPr>
                <w:b/>
                <w:bCs/>
              </w:rPr>
              <w:t>JG, JG, SG and SB</w:t>
            </w:r>
          </w:p>
          <w:p w14:paraId="1C72434A" w14:textId="77777777" w:rsidR="00BF345D" w:rsidRDefault="00BF345D">
            <w:pPr>
              <w:rPr>
                <w:b/>
                <w:bCs/>
              </w:rPr>
            </w:pPr>
          </w:p>
          <w:p w14:paraId="1061DDC8" w14:textId="227F6204" w:rsidR="005C7D5C" w:rsidRPr="003B6706" w:rsidRDefault="007363A1">
            <w:pPr>
              <w:rPr>
                <w:b/>
                <w:bCs/>
              </w:rPr>
            </w:pPr>
            <w:r>
              <w:rPr>
                <w:b/>
                <w:bCs/>
              </w:rPr>
              <w:t>Dyfed athletes won</w:t>
            </w:r>
            <w:r w:rsidR="004E76EC">
              <w:rPr>
                <w:b/>
                <w:bCs/>
              </w:rPr>
              <w:t xml:space="preserve"> a total </w:t>
            </w:r>
            <w:r w:rsidR="000953DB">
              <w:rPr>
                <w:b/>
                <w:bCs/>
              </w:rPr>
              <w:t>of 69 medals -</w:t>
            </w:r>
            <w:r>
              <w:rPr>
                <w:b/>
                <w:bCs/>
              </w:rPr>
              <w:t xml:space="preserve"> 30 gold, 25 silver and 14</w:t>
            </w:r>
            <w:r w:rsidR="009C6708">
              <w:rPr>
                <w:b/>
                <w:bCs/>
              </w:rPr>
              <w:t xml:space="preserve"> bronze </w:t>
            </w:r>
          </w:p>
        </w:tc>
      </w:tr>
      <w:tr w:rsidR="006E24E2" w14:paraId="1A250DFC" w14:textId="77777777" w:rsidTr="00353628">
        <w:tc>
          <w:tcPr>
            <w:tcW w:w="2263" w:type="dxa"/>
          </w:tcPr>
          <w:p w14:paraId="65544369" w14:textId="77777777" w:rsidR="00FD3B0B" w:rsidRPr="00A34A3B" w:rsidRDefault="00FD3B0B">
            <w:pPr>
              <w:rPr>
                <w:b/>
                <w:bCs/>
              </w:rPr>
            </w:pPr>
          </w:p>
          <w:p w14:paraId="4F958576" w14:textId="5D7780F4" w:rsidR="00FD3B0B" w:rsidRPr="00A34A3B" w:rsidRDefault="00FD3B0B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>At Brecon</w:t>
            </w:r>
            <w:r w:rsidR="002000E8">
              <w:rPr>
                <w:b/>
                <w:bCs/>
              </w:rPr>
              <w:t xml:space="preserve"> on 2 July 2005</w:t>
            </w:r>
          </w:p>
        </w:tc>
        <w:tc>
          <w:tcPr>
            <w:tcW w:w="7087" w:type="dxa"/>
          </w:tcPr>
          <w:p w14:paraId="63C3B291" w14:textId="4D2F4585" w:rsidR="006E24E2" w:rsidRDefault="003B6706">
            <w:pPr>
              <w:rPr>
                <w:b/>
                <w:bCs/>
              </w:rPr>
            </w:pPr>
            <w:r w:rsidRPr="003B6706">
              <w:rPr>
                <w:b/>
                <w:bCs/>
              </w:rPr>
              <w:t>Dyfed</w:t>
            </w:r>
            <w:r w:rsidR="00F151C7">
              <w:rPr>
                <w:b/>
                <w:bCs/>
              </w:rPr>
              <w:t xml:space="preserve"> won the</w:t>
            </w:r>
            <w:r w:rsidR="00C137E0">
              <w:rPr>
                <w:b/>
                <w:bCs/>
              </w:rPr>
              <w:t xml:space="preserve"> overall in</w:t>
            </w:r>
            <w:r w:rsidR="00DD2764">
              <w:rPr>
                <w:b/>
                <w:bCs/>
              </w:rPr>
              <w:t>ter district team championship</w:t>
            </w:r>
            <w:r w:rsidR="0078619D">
              <w:rPr>
                <w:b/>
                <w:bCs/>
              </w:rPr>
              <w:t xml:space="preserve"> by 70 </w:t>
            </w:r>
            <w:r w:rsidR="001E4065">
              <w:rPr>
                <w:b/>
                <w:bCs/>
              </w:rPr>
              <w:t>points.</w:t>
            </w:r>
          </w:p>
          <w:p w14:paraId="28617E2C" w14:textId="77777777" w:rsidR="00BF345D" w:rsidRDefault="00BF345D">
            <w:pPr>
              <w:rPr>
                <w:b/>
                <w:bCs/>
              </w:rPr>
            </w:pPr>
          </w:p>
          <w:p w14:paraId="73F3DB8C" w14:textId="3F32393F" w:rsidR="009917DD" w:rsidRDefault="009917DD">
            <w:pPr>
              <w:rPr>
                <w:b/>
                <w:bCs/>
              </w:rPr>
            </w:pPr>
            <w:r>
              <w:rPr>
                <w:b/>
                <w:bCs/>
              </w:rPr>
              <w:t>1 Dyfed 583; 2 Cardiff and Vale of Glamorg</w:t>
            </w:r>
            <w:r w:rsidR="00294F01">
              <w:rPr>
                <w:b/>
                <w:bCs/>
              </w:rPr>
              <w:t xml:space="preserve">an 513; 3 Glamorgan Valleys; 4 </w:t>
            </w:r>
            <w:r w:rsidR="0052676D">
              <w:rPr>
                <w:b/>
                <w:bCs/>
              </w:rPr>
              <w:t xml:space="preserve">SE Wales 340; 5 Eryri </w:t>
            </w:r>
            <w:r w:rsidR="00A97067">
              <w:rPr>
                <w:b/>
                <w:bCs/>
              </w:rPr>
              <w:t xml:space="preserve">327; 6 Afan Nedd Tawe 317; 7 Powys 273; 8 NE Wales </w:t>
            </w:r>
            <w:r w:rsidR="006F28F6">
              <w:rPr>
                <w:b/>
                <w:bCs/>
              </w:rPr>
              <w:t>177</w:t>
            </w:r>
          </w:p>
          <w:p w14:paraId="04CB08DF" w14:textId="77777777" w:rsidR="00BF345D" w:rsidRDefault="00BF345D">
            <w:pPr>
              <w:rPr>
                <w:b/>
                <w:bCs/>
              </w:rPr>
            </w:pPr>
          </w:p>
          <w:p w14:paraId="011870F7" w14:textId="17594746" w:rsidR="006F28F6" w:rsidRDefault="009923DC">
            <w:pPr>
              <w:rPr>
                <w:b/>
                <w:bCs/>
              </w:rPr>
            </w:pPr>
            <w:r>
              <w:rPr>
                <w:b/>
                <w:bCs/>
              </w:rPr>
              <w:t>Dyfed w</w:t>
            </w:r>
            <w:r w:rsidR="006F28F6">
              <w:rPr>
                <w:b/>
                <w:bCs/>
              </w:rPr>
              <w:t>on 5</w:t>
            </w:r>
            <w:r w:rsidR="00DC2475">
              <w:rPr>
                <w:b/>
                <w:bCs/>
              </w:rPr>
              <w:t xml:space="preserve"> </w:t>
            </w:r>
            <w:r w:rsidR="009D03A6">
              <w:rPr>
                <w:b/>
                <w:bCs/>
              </w:rPr>
              <w:t>out</w:t>
            </w:r>
            <w:r w:rsidR="004168EC">
              <w:rPr>
                <w:b/>
                <w:bCs/>
              </w:rPr>
              <w:t xml:space="preserve"> </w:t>
            </w:r>
            <w:r w:rsidR="006F28F6">
              <w:rPr>
                <w:b/>
                <w:bCs/>
              </w:rPr>
              <w:t>of 6 age group team cups</w:t>
            </w:r>
            <w:r w:rsidR="003076A9">
              <w:rPr>
                <w:b/>
                <w:bCs/>
              </w:rPr>
              <w:t xml:space="preserve"> </w:t>
            </w:r>
            <w:r w:rsidR="002E0D28">
              <w:rPr>
                <w:b/>
                <w:bCs/>
              </w:rPr>
              <w:t>–</w:t>
            </w:r>
            <w:r w:rsidR="003076A9">
              <w:rPr>
                <w:b/>
                <w:bCs/>
              </w:rPr>
              <w:t xml:space="preserve"> </w:t>
            </w:r>
            <w:r w:rsidR="00971E8D">
              <w:rPr>
                <w:b/>
                <w:bCs/>
              </w:rPr>
              <w:t>JG, JB</w:t>
            </w:r>
            <w:r w:rsidR="002E0D28">
              <w:rPr>
                <w:b/>
                <w:bCs/>
              </w:rPr>
              <w:t>, MG, SG and SB.2</w:t>
            </w:r>
            <w:r w:rsidR="002E0D28" w:rsidRPr="002E0D28">
              <w:rPr>
                <w:b/>
                <w:bCs/>
                <w:vertAlign w:val="superscript"/>
              </w:rPr>
              <w:t>nd</w:t>
            </w:r>
            <w:r w:rsidR="002E0D28">
              <w:rPr>
                <w:b/>
                <w:bCs/>
              </w:rPr>
              <w:t xml:space="preserve"> in </w:t>
            </w:r>
            <w:r w:rsidR="001E4065">
              <w:rPr>
                <w:b/>
                <w:bCs/>
              </w:rPr>
              <w:t>MB.</w:t>
            </w:r>
          </w:p>
          <w:p w14:paraId="24E1E88D" w14:textId="77777777" w:rsidR="009923DC" w:rsidRDefault="009923DC">
            <w:pPr>
              <w:rPr>
                <w:b/>
                <w:bCs/>
              </w:rPr>
            </w:pPr>
          </w:p>
          <w:p w14:paraId="362DE7DE" w14:textId="0F17924E" w:rsidR="004E76EC" w:rsidRPr="003B6706" w:rsidRDefault="004E76E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Dyfed athletes won a to</w:t>
            </w:r>
            <w:r w:rsidR="007B56DE">
              <w:rPr>
                <w:b/>
                <w:bCs/>
              </w:rPr>
              <w:t>tal of</w:t>
            </w:r>
            <w:r w:rsidR="00C81A00">
              <w:rPr>
                <w:b/>
                <w:bCs/>
              </w:rPr>
              <w:t xml:space="preserve"> 65</w:t>
            </w:r>
            <w:r w:rsidR="007B56DE">
              <w:rPr>
                <w:b/>
                <w:bCs/>
              </w:rPr>
              <w:t xml:space="preserve"> medals – 24 gold,</w:t>
            </w:r>
            <w:r w:rsidR="00C81A00">
              <w:rPr>
                <w:b/>
                <w:bCs/>
              </w:rPr>
              <w:t>18 silver and 13 bronze</w:t>
            </w:r>
          </w:p>
        </w:tc>
      </w:tr>
      <w:tr w:rsidR="006E24E2" w14:paraId="2EAB2B95" w14:textId="77777777" w:rsidTr="00353628">
        <w:tc>
          <w:tcPr>
            <w:tcW w:w="2263" w:type="dxa"/>
          </w:tcPr>
          <w:p w14:paraId="63DEA47B" w14:textId="5EE1B6CE" w:rsidR="006E24E2" w:rsidRPr="00A34A3B" w:rsidRDefault="00DC2475" w:rsidP="00DC2475">
            <w:pPr>
              <w:tabs>
                <w:tab w:val="right" w:pos="2047"/>
              </w:tabs>
              <w:rPr>
                <w:b/>
                <w:bCs/>
              </w:rPr>
            </w:pPr>
            <w:r w:rsidRPr="00A34A3B">
              <w:rPr>
                <w:b/>
                <w:bCs/>
              </w:rPr>
              <w:lastRenderedPageBreak/>
              <w:tab/>
            </w:r>
          </w:p>
          <w:p w14:paraId="43D67B63" w14:textId="77777777" w:rsidR="00DC2475" w:rsidRPr="00A34A3B" w:rsidRDefault="00DC2475" w:rsidP="00DC2475">
            <w:pPr>
              <w:tabs>
                <w:tab w:val="right" w:pos="2047"/>
              </w:tabs>
              <w:rPr>
                <w:b/>
                <w:bCs/>
              </w:rPr>
            </w:pPr>
          </w:p>
          <w:p w14:paraId="5E229179" w14:textId="0BCD6680" w:rsidR="00DC2475" w:rsidRPr="00A34A3B" w:rsidRDefault="00A652B7" w:rsidP="00DC2475">
            <w:pPr>
              <w:tabs>
                <w:tab w:val="right" w:pos="2047"/>
              </w:tabs>
              <w:rPr>
                <w:b/>
                <w:bCs/>
              </w:rPr>
            </w:pPr>
            <w:r w:rsidRPr="00A34A3B">
              <w:rPr>
                <w:b/>
                <w:bCs/>
              </w:rPr>
              <w:t xml:space="preserve">At </w:t>
            </w:r>
            <w:r w:rsidR="00A860B7" w:rsidRPr="00A34A3B">
              <w:rPr>
                <w:b/>
                <w:bCs/>
              </w:rPr>
              <w:t>B</w:t>
            </w:r>
            <w:r w:rsidRPr="00A34A3B">
              <w:rPr>
                <w:b/>
                <w:bCs/>
              </w:rPr>
              <w:t xml:space="preserve">recon on </w:t>
            </w:r>
            <w:r w:rsidR="007D2A32">
              <w:rPr>
                <w:b/>
                <w:bCs/>
              </w:rPr>
              <w:t>1 July 2006</w:t>
            </w:r>
          </w:p>
        </w:tc>
        <w:tc>
          <w:tcPr>
            <w:tcW w:w="7087" w:type="dxa"/>
          </w:tcPr>
          <w:p w14:paraId="56D7D156" w14:textId="4CAA32EA" w:rsidR="006E24E2" w:rsidRDefault="00BD2B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the overall inter district </w:t>
            </w:r>
            <w:r w:rsidR="0022443C">
              <w:rPr>
                <w:b/>
                <w:bCs/>
              </w:rPr>
              <w:t>team championship</w:t>
            </w:r>
            <w:r w:rsidR="00A652B7">
              <w:rPr>
                <w:b/>
                <w:bCs/>
              </w:rPr>
              <w:t xml:space="preserve"> by </w:t>
            </w:r>
            <w:r w:rsidR="00A02B6B">
              <w:rPr>
                <w:b/>
                <w:bCs/>
              </w:rPr>
              <w:t xml:space="preserve">92.5 </w:t>
            </w:r>
            <w:r w:rsidR="001E4065">
              <w:rPr>
                <w:b/>
                <w:bCs/>
              </w:rPr>
              <w:t>points.</w:t>
            </w:r>
          </w:p>
          <w:p w14:paraId="573C6F63" w14:textId="77777777" w:rsidR="009923DC" w:rsidRDefault="009923DC">
            <w:pPr>
              <w:rPr>
                <w:b/>
                <w:bCs/>
              </w:rPr>
            </w:pPr>
          </w:p>
          <w:p w14:paraId="7AD6FDE8" w14:textId="1A106552" w:rsidR="00A02B6B" w:rsidRDefault="00A02B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="005248E8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yfed 581; 2 </w:t>
            </w:r>
            <w:r w:rsidR="005248E8">
              <w:rPr>
                <w:b/>
                <w:bCs/>
              </w:rPr>
              <w:t>C</w:t>
            </w:r>
            <w:r w:rsidR="008E5CD8">
              <w:rPr>
                <w:b/>
                <w:bCs/>
              </w:rPr>
              <w:t xml:space="preserve">ardiff and </w:t>
            </w:r>
            <w:r w:rsidR="005248E8">
              <w:rPr>
                <w:b/>
                <w:bCs/>
              </w:rPr>
              <w:t>V</w:t>
            </w:r>
            <w:r w:rsidR="008E5CD8">
              <w:rPr>
                <w:b/>
                <w:bCs/>
              </w:rPr>
              <w:t>ale of Glamorgan 488.5</w:t>
            </w:r>
            <w:r w:rsidR="008B5EF3">
              <w:rPr>
                <w:b/>
                <w:bCs/>
              </w:rPr>
              <w:t xml:space="preserve">; 3 </w:t>
            </w:r>
            <w:r w:rsidR="005248E8">
              <w:rPr>
                <w:b/>
                <w:bCs/>
              </w:rPr>
              <w:t>G</w:t>
            </w:r>
            <w:r w:rsidR="008B5EF3">
              <w:rPr>
                <w:b/>
                <w:bCs/>
              </w:rPr>
              <w:t xml:space="preserve">lamorgan </w:t>
            </w:r>
            <w:r w:rsidR="005248E8">
              <w:rPr>
                <w:b/>
                <w:bCs/>
              </w:rPr>
              <w:t>V</w:t>
            </w:r>
            <w:r w:rsidR="008B5EF3">
              <w:rPr>
                <w:b/>
                <w:bCs/>
              </w:rPr>
              <w:t xml:space="preserve">alleys 440; 4 </w:t>
            </w:r>
            <w:r w:rsidR="00B0640F">
              <w:rPr>
                <w:b/>
                <w:bCs/>
              </w:rPr>
              <w:t>SE</w:t>
            </w:r>
            <w:r w:rsidR="008B5EF3">
              <w:rPr>
                <w:b/>
                <w:bCs/>
              </w:rPr>
              <w:t xml:space="preserve"> </w:t>
            </w:r>
            <w:r w:rsidR="002325C9">
              <w:rPr>
                <w:b/>
                <w:bCs/>
              </w:rPr>
              <w:t>W</w:t>
            </w:r>
            <w:r w:rsidR="008B5EF3">
              <w:rPr>
                <w:b/>
                <w:bCs/>
              </w:rPr>
              <w:t xml:space="preserve">ales </w:t>
            </w:r>
            <w:r w:rsidR="00DD15BC">
              <w:rPr>
                <w:b/>
                <w:bCs/>
              </w:rPr>
              <w:t xml:space="preserve">359.5; 5 </w:t>
            </w:r>
            <w:r w:rsidR="00B0640F">
              <w:rPr>
                <w:b/>
                <w:bCs/>
              </w:rPr>
              <w:t>NE</w:t>
            </w:r>
            <w:r w:rsidR="00DD15BC">
              <w:rPr>
                <w:b/>
                <w:bCs/>
              </w:rPr>
              <w:t xml:space="preserve"> </w:t>
            </w:r>
            <w:r w:rsidR="00B0640F">
              <w:rPr>
                <w:b/>
                <w:bCs/>
              </w:rPr>
              <w:t>W</w:t>
            </w:r>
            <w:r w:rsidR="00DD15BC">
              <w:rPr>
                <w:b/>
                <w:bCs/>
              </w:rPr>
              <w:t xml:space="preserve">ales 349.5; 6 </w:t>
            </w:r>
            <w:r w:rsidR="00B0640F">
              <w:rPr>
                <w:b/>
                <w:bCs/>
              </w:rPr>
              <w:t>A</w:t>
            </w:r>
            <w:r w:rsidR="00DD15BC">
              <w:rPr>
                <w:b/>
                <w:bCs/>
              </w:rPr>
              <w:t xml:space="preserve">fan </w:t>
            </w:r>
            <w:r w:rsidR="004A4637">
              <w:rPr>
                <w:b/>
                <w:bCs/>
              </w:rPr>
              <w:t>N</w:t>
            </w:r>
            <w:r w:rsidR="00DD15BC">
              <w:rPr>
                <w:b/>
                <w:bCs/>
              </w:rPr>
              <w:t>e</w:t>
            </w:r>
            <w:r w:rsidR="004A4637">
              <w:rPr>
                <w:b/>
                <w:bCs/>
              </w:rPr>
              <w:t>d</w:t>
            </w:r>
            <w:r w:rsidR="00DD15BC">
              <w:rPr>
                <w:b/>
                <w:bCs/>
              </w:rPr>
              <w:t xml:space="preserve">d </w:t>
            </w:r>
            <w:r w:rsidR="004A4637">
              <w:rPr>
                <w:b/>
                <w:bCs/>
              </w:rPr>
              <w:t>T</w:t>
            </w:r>
            <w:r w:rsidR="00DD15BC">
              <w:rPr>
                <w:b/>
                <w:bCs/>
              </w:rPr>
              <w:t xml:space="preserve">awe </w:t>
            </w:r>
            <w:r w:rsidR="00C5621B">
              <w:rPr>
                <w:b/>
                <w:bCs/>
              </w:rPr>
              <w:t xml:space="preserve">321.5; 7 </w:t>
            </w:r>
            <w:r w:rsidR="004A4637">
              <w:rPr>
                <w:b/>
                <w:bCs/>
              </w:rPr>
              <w:t>E</w:t>
            </w:r>
            <w:r w:rsidR="00C5621B">
              <w:rPr>
                <w:b/>
                <w:bCs/>
              </w:rPr>
              <w:t xml:space="preserve">ryri 312.5; 8 </w:t>
            </w:r>
            <w:r w:rsidR="004A4637">
              <w:rPr>
                <w:b/>
                <w:bCs/>
              </w:rPr>
              <w:t>P</w:t>
            </w:r>
            <w:r w:rsidR="00C5621B">
              <w:rPr>
                <w:b/>
                <w:bCs/>
              </w:rPr>
              <w:t xml:space="preserve">owys </w:t>
            </w:r>
            <w:r w:rsidR="0043799E">
              <w:rPr>
                <w:b/>
                <w:bCs/>
              </w:rPr>
              <w:t>252.5</w:t>
            </w:r>
          </w:p>
          <w:p w14:paraId="09D92A6A" w14:textId="77777777" w:rsidR="003258D4" w:rsidRDefault="003258D4">
            <w:pPr>
              <w:rPr>
                <w:b/>
                <w:bCs/>
              </w:rPr>
            </w:pPr>
          </w:p>
          <w:p w14:paraId="72136DC8" w14:textId="76E75B95" w:rsidR="004439C4" w:rsidRDefault="004439C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</w:t>
            </w:r>
            <w:r w:rsidR="004818B5">
              <w:rPr>
                <w:b/>
                <w:bCs/>
              </w:rPr>
              <w:t xml:space="preserve">4 of the 6 age group team </w:t>
            </w:r>
            <w:r w:rsidR="001E4065">
              <w:rPr>
                <w:b/>
                <w:bCs/>
              </w:rPr>
              <w:t>cups.</w:t>
            </w:r>
          </w:p>
          <w:p w14:paraId="140B5B8E" w14:textId="77777777" w:rsidR="003258D4" w:rsidRDefault="003258D4">
            <w:pPr>
              <w:rPr>
                <w:b/>
                <w:bCs/>
              </w:rPr>
            </w:pPr>
          </w:p>
          <w:p w14:paraId="6F33BB73" w14:textId="56479043" w:rsidR="004818B5" w:rsidRPr="00353628" w:rsidRDefault="003B3DC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won a total of 83 medals </w:t>
            </w:r>
            <w:r w:rsidR="005A4DA9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5A4DA9">
              <w:rPr>
                <w:b/>
                <w:bCs/>
              </w:rPr>
              <w:t xml:space="preserve">35 gold, 28 silver and </w:t>
            </w:r>
            <w:r w:rsidR="00345B19">
              <w:rPr>
                <w:b/>
                <w:bCs/>
              </w:rPr>
              <w:t xml:space="preserve">20 </w:t>
            </w:r>
            <w:r w:rsidR="000B70A9">
              <w:rPr>
                <w:b/>
                <w:bCs/>
              </w:rPr>
              <w:t>bronze medals</w:t>
            </w:r>
          </w:p>
        </w:tc>
      </w:tr>
      <w:tr w:rsidR="006E24E2" w14:paraId="32A3162B" w14:textId="77777777" w:rsidTr="00353628">
        <w:tc>
          <w:tcPr>
            <w:tcW w:w="2263" w:type="dxa"/>
          </w:tcPr>
          <w:p w14:paraId="155C9693" w14:textId="2CF2C228" w:rsidR="006E24E2" w:rsidRPr="00A34A3B" w:rsidRDefault="006E24E2">
            <w:pPr>
              <w:rPr>
                <w:b/>
                <w:bCs/>
              </w:rPr>
            </w:pPr>
          </w:p>
          <w:p w14:paraId="292B3DA9" w14:textId="77777777" w:rsidR="00A25809" w:rsidRPr="00A34A3B" w:rsidRDefault="00A25809">
            <w:pPr>
              <w:rPr>
                <w:b/>
                <w:bCs/>
              </w:rPr>
            </w:pPr>
          </w:p>
          <w:p w14:paraId="77B3AFE5" w14:textId="45073C0A" w:rsidR="00A25809" w:rsidRPr="00A34A3B" w:rsidRDefault="00A25809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 xml:space="preserve">At Brecon </w:t>
            </w:r>
            <w:r w:rsidR="005C2298">
              <w:rPr>
                <w:b/>
                <w:bCs/>
              </w:rPr>
              <w:t>7 July 2007</w:t>
            </w:r>
          </w:p>
        </w:tc>
        <w:tc>
          <w:tcPr>
            <w:tcW w:w="7087" w:type="dxa"/>
          </w:tcPr>
          <w:p w14:paraId="6C191726" w14:textId="04B0F0EC" w:rsidR="001F0C84" w:rsidRPr="00611C5F" w:rsidRDefault="00611C5F">
            <w:pPr>
              <w:rPr>
                <w:b/>
                <w:bCs/>
              </w:rPr>
            </w:pPr>
            <w:r w:rsidRPr="00611C5F">
              <w:rPr>
                <w:b/>
                <w:bCs/>
              </w:rPr>
              <w:t>Dyfed second 13 points behind Cardiff and Vale of Glamorgan</w:t>
            </w:r>
          </w:p>
          <w:p w14:paraId="40D31272" w14:textId="77777777" w:rsidR="001F0C84" w:rsidRPr="00611C5F" w:rsidRDefault="001F0C84">
            <w:pPr>
              <w:rPr>
                <w:b/>
                <w:bCs/>
              </w:rPr>
            </w:pPr>
          </w:p>
          <w:p w14:paraId="48F6ED32" w14:textId="1999EAD8" w:rsidR="006E24E2" w:rsidRDefault="00076FA2">
            <w:r>
              <w:t>1 Cardiff and Vale of Glamorgan</w:t>
            </w:r>
            <w:r w:rsidR="00BA6470">
              <w:t xml:space="preserve"> </w:t>
            </w:r>
            <w:r w:rsidR="00510F36">
              <w:t xml:space="preserve">513; </w:t>
            </w:r>
            <w:r w:rsidR="00510F36">
              <w:rPr>
                <w:b/>
                <w:bCs/>
              </w:rPr>
              <w:t>2 Dyfed 500</w:t>
            </w:r>
            <w:r w:rsidR="00C52329">
              <w:t xml:space="preserve">; 3 SE Wales 423; 4 NE Wales </w:t>
            </w:r>
            <w:r w:rsidR="00283E8C">
              <w:t>353; 5 Afan Nedd Tawe 346; 6 Glamorgan Valleys</w:t>
            </w:r>
            <w:r w:rsidR="00397D48">
              <w:t xml:space="preserve"> 327; 7 Eryri 290; 8 Powys 225</w:t>
            </w:r>
          </w:p>
          <w:p w14:paraId="3569D0BB" w14:textId="77777777" w:rsidR="001F0C84" w:rsidRDefault="001F0C84"/>
          <w:p w14:paraId="09F9F1D9" w14:textId="377956E6" w:rsidR="00D33708" w:rsidRDefault="00D3370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</w:t>
            </w:r>
            <w:r w:rsidR="00CD3FED">
              <w:rPr>
                <w:b/>
                <w:bCs/>
              </w:rPr>
              <w:t xml:space="preserve">2 age group team cups </w:t>
            </w:r>
            <w:r w:rsidR="0022337F">
              <w:rPr>
                <w:b/>
                <w:bCs/>
              </w:rPr>
              <w:t>–</w:t>
            </w:r>
            <w:r w:rsidR="00CD3FED">
              <w:rPr>
                <w:b/>
                <w:bCs/>
              </w:rPr>
              <w:t xml:space="preserve"> </w:t>
            </w:r>
            <w:r w:rsidR="0022337F">
              <w:rPr>
                <w:b/>
                <w:bCs/>
              </w:rPr>
              <w:t>JG and MB</w:t>
            </w:r>
          </w:p>
          <w:p w14:paraId="45077B8A" w14:textId="77777777" w:rsidR="001F0C84" w:rsidRDefault="001F0C84">
            <w:pPr>
              <w:rPr>
                <w:b/>
                <w:bCs/>
              </w:rPr>
            </w:pPr>
          </w:p>
          <w:p w14:paraId="436FC9F2" w14:textId="4CBECAF5" w:rsidR="0022337F" w:rsidRPr="00D33708" w:rsidRDefault="0022337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won a total of </w:t>
            </w:r>
            <w:r w:rsidR="00376532">
              <w:rPr>
                <w:b/>
                <w:bCs/>
              </w:rPr>
              <w:t>67 medals – 13 gold</w:t>
            </w:r>
            <w:r w:rsidR="00345B19">
              <w:rPr>
                <w:b/>
                <w:bCs/>
              </w:rPr>
              <w:t>s</w:t>
            </w:r>
            <w:r w:rsidR="00376532">
              <w:rPr>
                <w:b/>
                <w:bCs/>
              </w:rPr>
              <w:t xml:space="preserve">, 31silver </w:t>
            </w:r>
            <w:r w:rsidR="00981475">
              <w:rPr>
                <w:b/>
                <w:bCs/>
              </w:rPr>
              <w:t>and 23 bronze medals</w:t>
            </w:r>
          </w:p>
        </w:tc>
      </w:tr>
      <w:tr w:rsidR="006E24E2" w14:paraId="4D820F4E" w14:textId="77777777" w:rsidTr="00353628">
        <w:tc>
          <w:tcPr>
            <w:tcW w:w="2263" w:type="dxa"/>
          </w:tcPr>
          <w:p w14:paraId="32835CED" w14:textId="1CF597E9" w:rsidR="006E24E2" w:rsidRPr="00A34A3B" w:rsidRDefault="006E24E2">
            <w:pPr>
              <w:rPr>
                <w:b/>
                <w:bCs/>
              </w:rPr>
            </w:pPr>
          </w:p>
          <w:p w14:paraId="15650340" w14:textId="77777777" w:rsidR="00956278" w:rsidRPr="00A34A3B" w:rsidRDefault="00956278">
            <w:pPr>
              <w:rPr>
                <w:b/>
                <w:bCs/>
              </w:rPr>
            </w:pPr>
          </w:p>
          <w:p w14:paraId="35962D83" w14:textId="40108D12" w:rsidR="00D03E61" w:rsidRPr="00A34A3B" w:rsidRDefault="00D03E61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 xml:space="preserve">At Brecon </w:t>
            </w:r>
            <w:r w:rsidR="004C69DB">
              <w:rPr>
                <w:b/>
                <w:bCs/>
              </w:rPr>
              <w:t xml:space="preserve">5 July </w:t>
            </w:r>
            <w:r w:rsidR="00B66B4D">
              <w:rPr>
                <w:b/>
                <w:bCs/>
              </w:rPr>
              <w:t>2008</w:t>
            </w:r>
          </w:p>
        </w:tc>
        <w:tc>
          <w:tcPr>
            <w:tcW w:w="7087" w:type="dxa"/>
          </w:tcPr>
          <w:p w14:paraId="30623A03" w14:textId="714D6F0F" w:rsidR="006E24E2" w:rsidRDefault="006B46D2">
            <w:pPr>
              <w:rPr>
                <w:b/>
                <w:bCs/>
              </w:rPr>
            </w:pPr>
            <w:r w:rsidRPr="004C60AD">
              <w:rPr>
                <w:b/>
                <w:bCs/>
              </w:rPr>
              <w:t>Dyfed</w:t>
            </w:r>
            <w:r w:rsidR="00671B0B">
              <w:rPr>
                <w:b/>
                <w:bCs/>
              </w:rPr>
              <w:t xml:space="preserve"> won the overall in</w:t>
            </w:r>
            <w:r w:rsidR="008B2E2C">
              <w:rPr>
                <w:b/>
                <w:bCs/>
              </w:rPr>
              <w:t xml:space="preserve">ter district schools </w:t>
            </w:r>
            <w:r w:rsidR="00671B0B">
              <w:rPr>
                <w:b/>
                <w:bCs/>
              </w:rPr>
              <w:t xml:space="preserve">by </w:t>
            </w:r>
            <w:r w:rsidR="003C1707">
              <w:rPr>
                <w:b/>
                <w:bCs/>
              </w:rPr>
              <w:t xml:space="preserve">62.5 </w:t>
            </w:r>
            <w:r w:rsidR="001E4065">
              <w:rPr>
                <w:b/>
                <w:bCs/>
              </w:rPr>
              <w:t>points.</w:t>
            </w:r>
          </w:p>
          <w:p w14:paraId="4CCF433E" w14:textId="77777777" w:rsidR="00045E45" w:rsidRDefault="00045E45">
            <w:pPr>
              <w:rPr>
                <w:b/>
                <w:bCs/>
              </w:rPr>
            </w:pPr>
          </w:p>
          <w:p w14:paraId="1A14ABCC" w14:textId="46538747" w:rsidR="003C1707" w:rsidRDefault="003C170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Dyfed 526.5; 2 </w:t>
            </w:r>
            <w:r w:rsidR="00A93205">
              <w:rPr>
                <w:b/>
                <w:bCs/>
              </w:rPr>
              <w:t xml:space="preserve">Cardiff and Vale of Glamorgan 459; 3 SE Wales </w:t>
            </w:r>
            <w:r w:rsidR="00334714">
              <w:rPr>
                <w:b/>
                <w:bCs/>
              </w:rPr>
              <w:t xml:space="preserve">375; 4 Glamorgan Valleys 360; 5 Afan Nedd Tawe </w:t>
            </w:r>
            <w:r w:rsidR="004462D2">
              <w:rPr>
                <w:b/>
                <w:bCs/>
              </w:rPr>
              <w:t xml:space="preserve">347; 6 NE Wales 345; 7 Eryri </w:t>
            </w:r>
            <w:r w:rsidR="00966A8B">
              <w:rPr>
                <w:b/>
                <w:bCs/>
              </w:rPr>
              <w:t>315; 8 Powys 177.5</w:t>
            </w:r>
          </w:p>
          <w:p w14:paraId="0D797BE6" w14:textId="77777777" w:rsidR="00045E45" w:rsidRDefault="00045E45">
            <w:pPr>
              <w:rPr>
                <w:b/>
                <w:bCs/>
              </w:rPr>
            </w:pPr>
          </w:p>
          <w:p w14:paraId="6FC5B704" w14:textId="0892D683" w:rsidR="00966A8B" w:rsidRDefault="000018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3 age group team cups </w:t>
            </w:r>
            <w:r w:rsidR="007F3001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A56482">
              <w:rPr>
                <w:b/>
                <w:bCs/>
              </w:rPr>
              <w:t>MB:</w:t>
            </w:r>
            <w:r w:rsidR="007F3001">
              <w:rPr>
                <w:b/>
                <w:bCs/>
              </w:rPr>
              <w:t xml:space="preserve"> SG and SG</w:t>
            </w:r>
          </w:p>
          <w:p w14:paraId="043C1CA9" w14:textId="77777777" w:rsidR="00045E45" w:rsidRDefault="00045E45">
            <w:pPr>
              <w:rPr>
                <w:b/>
                <w:bCs/>
              </w:rPr>
            </w:pPr>
          </w:p>
          <w:p w14:paraId="5D5CD5C7" w14:textId="61DB6213" w:rsidR="007F3001" w:rsidRPr="004C60AD" w:rsidRDefault="007F30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won a total of </w:t>
            </w:r>
            <w:r w:rsidR="00956278">
              <w:rPr>
                <w:b/>
                <w:bCs/>
              </w:rPr>
              <w:t>63 medals- 28 golds, 14 silver and 21 bronze medals</w:t>
            </w:r>
          </w:p>
        </w:tc>
      </w:tr>
      <w:tr w:rsidR="006E24E2" w14:paraId="3EA52325" w14:textId="77777777" w:rsidTr="00353628">
        <w:tc>
          <w:tcPr>
            <w:tcW w:w="2263" w:type="dxa"/>
          </w:tcPr>
          <w:p w14:paraId="6DC32F4B" w14:textId="29BFD341" w:rsidR="00981475" w:rsidRPr="00A34A3B" w:rsidRDefault="00981475">
            <w:pPr>
              <w:rPr>
                <w:b/>
                <w:bCs/>
              </w:rPr>
            </w:pPr>
          </w:p>
          <w:p w14:paraId="6429A651" w14:textId="77777777" w:rsidR="00B85361" w:rsidRPr="00A34A3B" w:rsidRDefault="00B85361">
            <w:pPr>
              <w:rPr>
                <w:b/>
                <w:bCs/>
              </w:rPr>
            </w:pPr>
          </w:p>
          <w:p w14:paraId="1191FF47" w14:textId="07229CA7" w:rsidR="00B85361" w:rsidRPr="00A34A3B" w:rsidRDefault="00B85361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 xml:space="preserve">At </w:t>
            </w:r>
            <w:r w:rsidR="005C3114" w:rsidRPr="00A34A3B">
              <w:rPr>
                <w:b/>
                <w:bCs/>
              </w:rPr>
              <w:t xml:space="preserve">Cardiff </w:t>
            </w:r>
            <w:r w:rsidR="00495CCD">
              <w:rPr>
                <w:b/>
                <w:bCs/>
              </w:rPr>
              <w:t xml:space="preserve">4 July </w:t>
            </w:r>
            <w:r w:rsidR="005669EF">
              <w:rPr>
                <w:b/>
                <w:bCs/>
              </w:rPr>
              <w:t>2009</w:t>
            </w:r>
          </w:p>
        </w:tc>
        <w:tc>
          <w:tcPr>
            <w:tcW w:w="7087" w:type="dxa"/>
          </w:tcPr>
          <w:p w14:paraId="6363C8AD" w14:textId="50A76817" w:rsidR="00691417" w:rsidRPr="00466FF0" w:rsidRDefault="00691417">
            <w:pPr>
              <w:rPr>
                <w:b/>
                <w:bCs/>
              </w:rPr>
            </w:pPr>
            <w:r w:rsidRPr="00466FF0">
              <w:rPr>
                <w:b/>
                <w:bCs/>
              </w:rPr>
              <w:t xml:space="preserve">Dyfed second </w:t>
            </w:r>
            <w:r w:rsidR="00466FF0" w:rsidRPr="00466FF0">
              <w:rPr>
                <w:b/>
                <w:bCs/>
              </w:rPr>
              <w:t>19 points behind Cardiff and Vale of Glamorgan</w:t>
            </w:r>
          </w:p>
          <w:p w14:paraId="2645003D" w14:textId="77777777" w:rsidR="00691417" w:rsidRPr="00466FF0" w:rsidRDefault="00691417">
            <w:pPr>
              <w:rPr>
                <w:b/>
                <w:bCs/>
              </w:rPr>
            </w:pPr>
          </w:p>
          <w:p w14:paraId="5949AEB3" w14:textId="41511698" w:rsidR="006E24E2" w:rsidRDefault="006B46D2">
            <w:r>
              <w:t>1 Cardiff and Vale of Glamorgan</w:t>
            </w:r>
            <w:r w:rsidR="00ED4D34">
              <w:t xml:space="preserve"> 542.5;</w:t>
            </w:r>
            <w:r w:rsidR="006A612B">
              <w:rPr>
                <w:b/>
                <w:bCs/>
              </w:rPr>
              <w:t xml:space="preserve"> 2 Dyfed </w:t>
            </w:r>
            <w:r w:rsidR="00D631A5">
              <w:rPr>
                <w:b/>
                <w:bCs/>
              </w:rPr>
              <w:t>523.5</w:t>
            </w:r>
            <w:r w:rsidR="00D631A5">
              <w:t xml:space="preserve">; 3 SE Wales </w:t>
            </w:r>
            <w:r w:rsidR="00765F52">
              <w:t xml:space="preserve">401; 4 NE Wales 361; 5 Glamorgan Valleys </w:t>
            </w:r>
            <w:r w:rsidR="00E85F87">
              <w:t xml:space="preserve">326; 6 Afan Nedd Tawe 309.5; 7 Eryri </w:t>
            </w:r>
            <w:r w:rsidR="000F1AC1">
              <w:t>214; 8 Powys 180</w:t>
            </w:r>
          </w:p>
          <w:p w14:paraId="5EDC8FB2" w14:textId="77777777" w:rsidR="00466FF0" w:rsidRDefault="00466FF0"/>
          <w:p w14:paraId="19945CF6" w14:textId="25B8A613" w:rsidR="00126B1A" w:rsidRDefault="00E32AC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3 age group team cups - </w:t>
            </w:r>
            <w:r w:rsidR="00A56482">
              <w:rPr>
                <w:b/>
                <w:bCs/>
              </w:rPr>
              <w:t>JG:</w:t>
            </w:r>
            <w:r w:rsidR="00CF15B2">
              <w:rPr>
                <w:b/>
                <w:bCs/>
              </w:rPr>
              <w:t xml:space="preserve"> MB and SG</w:t>
            </w:r>
          </w:p>
          <w:p w14:paraId="37C7E10C" w14:textId="77777777" w:rsidR="00005904" w:rsidRDefault="00005904">
            <w:pPr>
              <w:rPr>
                <w:b/>
                <w:bCs/>
              </w:rPr>
            </w:pPr>
          </w:p>
          <w:p w14:paraId="28FAF566" w14:textId="0A53683B" w:rsidR="003870E3" w:rsidRPr="003870E3" w:rsidRDefault="003870E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won a total of </w:t>
            </w:r>
            <w:r w:rsidR="00B85361">
              <w:rPr>
                <w:b/>
                <w:bCs/>
              </w:rPr>
              <w:t>61 medals- 19 gold,24 silver and 18 bronze medals</w:t>
            </w:r>
          </w:p>
        </w:tc>
      </w:tr>
      <w:tr w:rsidR="006E24E2" w14:paraId="4435B50C" w14:textId="77777777" w:rsidTr="00353628">
        <w:tc>
          <w:tcPr>
            <w:tcW w:w="2263" w:type="dxa"/>
          </w:tcPr>
          <w:p w14:paraId="3D5C8D5A" w14:textId="24AD3022" w:rsidR="006E24E2" w:rsidRPr="00A34A3B" w:rsidRDefault="006E24E2">
            <w:pPr>
              <w:rPr>
                <w:b/>
                <w:bCs/>
              </w:rPr>
            </w:pPr>
          </w:p>
          <w:p w14:paraId="102378FD" w14:textId="77777777" w:rsidR="00A56482" w:rsidRPr="00A34A3B" w:rsidRDefault="00A56482">
            <w:pPr>
              <w:rPr>
                <w:b/>
                <w:bCs/>
              </w:rPr>
            </w:pPr>
          </w:p>
          <w:p w14:paraId="60421B28" w14:textId="4C340DB5" w:rsidR="00A56482" w:rsidRPr="00A34A3B" w:rsidRDefault="00A56482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 xml:space="preserve">At Brecon </w:t>
            </w:r>
            <w:r w:rsidR="00347404">
              <w:rPr>
                <w:b/>
                <w:bCs/>
              </w:rPr>
              <w:t>3 July 2010</w:t>
            </w:r>
          </w:p>
        </w:tc>
        <w:tc>
          <w:tcPr>
            <w:tcW w:w="7087" w:type="dxa"/>
          </w:tcPr>
          <w:p w14:paraId="53634779" w14:textId="595671CE" w:rsidR="006E24E2" w:rsidRDefault="004C60AD">
            <w:pPr>
              <w:rPr>
                <w:b/>
                <w:bCs/>
              </w:rPr>
            </w:pPr>
            <w:r w:rsidRPr="004C60AD">
              <w:rPr>
                <w:b/>
                <w:bCs/>
              </w:rPr>
              <w:t>Dyfed</w:t>
            </w:r>
            <w:r w:rsidR="008D7F79">
              <w:rPr>
                <w:b/>
                <w:bCs/>
              </w:rPr>
              <w:t xml:space="preserve"> won the overall inter di</w:t>
            </w:r>
            <w:r w:rsidR="004E3040">
              <w:rPr>
                <w:b/>
                <w:bCs/>
              </w:rPr>
              <w:t>strict team cup</w:t>
            </w:r>
            <w:r w:rsidR="00B64BF9">
              <w:rPr>
                <w:b/>
                <w:bCs/>
              </w:rPr>
              <w:t xml:space="preserve"> </w:t>
            </w:r>
            <w:r w:rsidR="001A5B93">
              <w:rPr>
                <w:b/>
                <w:bCs/>
              </w:rPr>
              <w:t xml:space="preserve">by </w:t>
            </w:r>
            <w:r w:rsidR="00BF16E9">
              <w:rPr>
                <w:b/>
                <w:bCs/>
              </w:rPr>
              <w:t xml:space="preserve">59 </w:t>
            </w:r>
            <w:r w:rsidR="001E4065">
              <w:rPr>
                <w:b/>
                <w:bCs/>
              </w:rPr>
              <w:t>points.</w:t>
            </w:r>
          </w:p>
          <w:p w14:paraId="57D2704D" w14:textId="77777777" w:rsidR="00005904" w:rsidRDefault="00005904">
            <w:pPr>
              <w:rPr>
                <w:b/>
                <w:bCs/>
              </w:rPr>
            </w:pPr>
          </w:p>
          <w:p w14:paraId="738957D2" w14:textId="3F2B298B" w:rsidR="00BF16E9" w:rsidRDefault="00BF16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Dyfed 548.5; 2 </w:t>
            </w:r>
            <w:r w:rsidR="00B114A3">
              <w:rPr>
                <w:b/>
                <w:bCs/>
              </w:rPr>
              <w:t>C</w:t>
            </w:r>
            <w:r>
              <w:rPr>
                <w:b/>
                <w:bCs/>
              </w:rPr>
              <w:t xml:space="preserve">ardiff and Vale of Glamorgan </w:t>
            </w:r>
            <w:r w:rsidR="00EC1BF1">
              <w:rPr>
                <w:b/>
                <w:bCs/>
              </w:rPr>
              <w:t>489.5; 3 Afan Nedd Tawe</w:t>
            </w:r>
            <w:r w:rsidR="00B114A3">
              <w:rPr>
                <w:b/>
                <w:bCs/>
              </w:rPr>
              <w:t xml:space="preserve"> 391; 4 SE Wales 387; 4</w:t>
            </w:r>
            <w:r w:rsidR="00007CCD">
              <w:rPr>
                <w:b/>
                <w:bCs/>
              </w:rPr>
              <w:t xml:space="preserve"> SE Wales 387;5 Glamorgan Valleys </w:t>
            </w:r>
            <w:r w:rsidR="00BC6D61">
              <w:rPr>
                <w:b/>
                <w:bCs/>
              </w:rPr>
              <w:t xml:space="preserve">332; 6 NE </w:t>
            </w:r>
            <w:r w:rsidR="00E24EB2">
              <w:rPr>
                <w:b/>
                <w:bCs/>
              </w:rPr>
              <w:t>Wales</w:t>
            </w:r>
            <w:r w:rsidR="00BC6D61">
              <w:rPr>
                <w:b/>
                <w:bCs/>
              </w:rPr>
              <w:t xml:space="preserve"> 307.5; 7 </w:t>
            </w:r>
            <w:r w:rsidR="00A56482">
              <w:rPr>
                <w:b/>
                <w:bCs/>
              </w:rPr>
              <w:t>Eryri 294</w:t>
            </w:r>
            <w:r w:rsidR="00E24EB2">
              <w:rPr>
                <w:b/>
                <w:bCs/>
              </w:rPr>
              <w:t xml:space="preserve">; 8 Powys </w:t>
            </w:r>
            <w:r w:rsidR="004C6218">
              <w:rPr>
                <w:b/>
                <w:bCs/>
              </w:rPr>
              <w:t>195.5</w:t>
            </w:r>
          </w:p>
          <w:p w14:paraId="75E57EBA" w14:textId="77777777" w:rsidR="00005904" w:rsidRDefault="00005904">
            <w:pPr>
              <w:rPr>
                <w:b/>
                <w:bCs/>
              </w:rPr>
            </w:pPr>
          </w:p>
          <w:p w14:paraId="2B47E5FB" w14:textId="003B9F7C" w:rsidR="004C6218" w:rsidRDefault="004C6218" w:rsidP="00A564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Dyfed won </w:t>
            </w:r>
            <w:r w:rsidR="00A56482">
              <w:rPr>
                <w:b/>
                <w:bCs/>
              </w:rPr>
              <w:t>4 out of 6 age group cups – JG; MG; SG and SB</w:t>
            </w:r>
          </w:p>
          <w:p w14:paraId="0A61F98B" w14:textId="77777777" w:rsidR="00005904" w:rsidRDefault="00005904" w:rsidP="00A56482">
            <w:pPr>
              <w:jc w:val="both"/>
              <w:rPr>
                <w:b/>
                <w:bCs/>
              </w:rPr>
            </w:pPr>
          </w:p>
          <w:p w14:paraId="6318A9C4" w14:textId="38AABE74" w:rsidR="00A56482" w:rsidRPr="004C60AD" w:rsidRDefault="00A56482" w:rsidP="00A56482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Dyfed athletes won a total of 68 medals – 22 gold, 22 silver and 24 bronze medals</w:t>
            </w:r>
          </w:p>
        </w:tc>
      </w:tr>
      <w:tr w:rsidR="006E24E2" w14:paraId="4A471810" w14:textId="77777777" w:rsidTr="00353628">
        <w:tc>
          <w:tcPr>
            <w:tcW w:w="2263" w:type="dxa"/>
          </w:tcPr>
          <w:p w14:paraId="30B5A624" w14:textId="61F4E37B" w:rsidR="006E24E2" w:rsidRPr="00A34A3B" w:rsidRDefault="006E24E2">
            <w:pPr>
              <w:rPr>
                <w:b/>
                <w:bCs/>
              </w:rPr>
            </w:pPr>
          </w:p>
          <w:p w14:paraId="571E487A" w14:textId="77777777" w:rsidR="00D90E50" w:rsidRPr="00A34A3B" w:rsidRDefault="00D90E50">
            <w:pPr>
              <w:rPr>
                <w:b/>
                <w:bCs/>
              </w:rPr>
            </w:pPr>
          </w:p>
          <w:p w14:paraId="5B6F55F7" w14:textId="7B946045" w:rsidR="00D90E50" w:rsidRPr="00A34A3B" w:rsidRDefault="00565B57">
            <w:pPr>
              <w:rPr>
                <w:b/>
                <w:bCs/>
                <w:caps/>
              </w:rPr>
            </w:pPr>
            <w:r w:rsidRPr="00A34A3B">
              <w:rPr>
                <w:b/>
                <w:bCs/>
                <w:caps/>
              </w:rPr>
              <w:t>A</w:t>
            </w:r>
            <w:r w:rsidR="00796368">
              <w:rPr>
                <w:b/>
                <w:bCs/>
                <w:caps/>
              </w:rPr>
              <w:t>t</w:t>
            </w:r>
            <w:r w:rsidRPr="00A34A3B">
              <w:rPr>
                <w:b/>
                <w:bCs/>
                <w:caps/>
              </w:rPr>
              <w:t xml:space="preserve"> Brecon </w:t>
            </w:r>
            <w:r w:rsidR="00966876">
              <w:rPr>
                <w:b/>
                <w:bCs/>
                <w:caps/>
              </w:rPr>
              <w:t>2 July 2011</w:t>
            </w:r>
          </w:p>
        </w:tc>
        <w:tc>
          <w:tcPr>
            <w:tcW w:w="7087" w:type="dxa"/>
          </w:tcPr>
          <w:p w14:paraId="3AA20993" w14:textId="5F4A865C" w:rsidR="006E24E2" w:rsidRDefault="004C60AD">
            <w:pPr>
              <w:rPr>
                <w:b/>
                <w:bCs/>
              </w:rPr>
            </w:pPr>
            <w:r w:rsidRPr="004D58C8">
              <w:rPr>
                <w:b/>
                <w:bCs/>
              </w:rPr>
              <w:t>Dyfed</w:t>
            </w:r>
            <w:r w:rsidR="00B552E6" w:rsidRPr="004D58C8">
              <w:rPr>
                <w:b/>
                <w:bCs/>
              </w:rPr>
              <w:t xml:space="preserve"> won the</w:t>
            </w:r>
            <w:r w:rsidR="00D565B6" w:rsidRPr="004D58C8">
              <w:rPr>
                <w:b/>
                <w:bCs/>
              </w:rPr>
              <w:t xml:space="preserve"> overall</w:t>
            </w:r>
            <w:r w:rsidR="00B552E6" w:rsidRPr="004D58C8">
              <w:rPr>
                <w:b/>
                <w:bCs/>
              </w:rPr>
              <w:t xml:space="preserve"> inter district </w:t>
            </w:r>
            <w:r w:rsidR="00D565B6" w:rsidRPr="004D58C8">
              <w:rPr>
                <w:b/>
                <w:bCs/>
              </w:rPr>
              <w:t xml:space="preserve">team cup by </w:t>
            </w:r>
            <w:r w:rsidR="00104DC8" w:rsidRPr="004D58C8">
              <w:rPr>
                <w:b/>
                <w:bCs/>
              </w:rPr>
              <w:t xml:space="preserve">84 </w:t>
            </w:r>
            <w:r w:rsidR="001E4065" w:rsidRPr="004D58C8">
              <w:rPr>
                <w:b/>
                <w:bCs/>
              </w:rPr>
              <w:t>points.</w:t>
            </w:r>
          </w:p>
          <w:p w14:paraId="34484FB4" w14:textId="77777777" w:rsidR="00005904" w:rsidRPr="004D58C8" w:rsidRDefault="00005904">
            <w:pPr>
              <w:rPr>
                <w:b/>
                <w:bCs/>
              </w:rPr>
            </w:pPr>
          </w:p>
          <w:p w14:paraId="3F165318" w14:textId="55267FC9" w:rsidR="00104DC8" w:rsidRDefault="00104DC8" w:rsidP="005D408F">
            <w:pPr>
              <w:rPr>
                <w:b/>
                <w:bCs/>
              </w:rPr>
            </w:pPr>
            <w:r w:rsidRPr="004D58C8">
              <w:rPr>
                <w:b/>
                <w:bCs/>
              </w:rPr>
              <w:t xml:space="preserve">1 Dyfed 626; 2 </w:t>
            </w:r>
            <w:r w:rsidR="00EB3D06">
              <w:rPr>
                <w:b/>
                <w:bCs/>
              </w:rPr>
              <w:t>C</w:t>
            </w:r>
            <w:r w:rsidRPr="004D58C8">
              <w:rPr>
                <w:b/>
                <w:bCs/>
              </w:rPr>
              <w:t xml:space="preserve">ardiff and Vale of Glamorgan </w:t>
            </w:r>
            <w:r w:rsidR="005D408F" w:rsidRPr="004D58C8">
              <w:rPr>
                <w:b/>
                <w:bCs/>
              </w:rPr>
              <w:t xml:space="preserve">542; 3 </w:t>
            </w:r>
            <w:r w:rsidR="00EB3D06">
              <w:rPr>
                <w:b/>
                <w:bCs/>
              </w:rPr>
              <w:t xml:space="preserve">Afan Nedd Tawe 407; 4 </w:t>
            </w:r>
            <w:r w:rsidR="00A20B00">
              <w:rPr>
                <w:b/>
                <w:bCs/>
              </w:rPr>
              <w:t>Glamorgan Valleys 361; 5</w:t>
            </w:r>
            <w:r w:rsidR="00B9269E">
              <w:rPr>
                <w:b/>
                <w:bCs/>
              </w:rPr>
              <w:t xml:space="preserve"> SE Wales </w:t>
            </w:r>
            <w:r w:rsidR="005E6B4D">
              <w:rPr>
                <w:b/>
                <w:bCs/>
              </w:rPr>
              <w:t xml:space="preserve">285; 6 NE Wales 279; 7 Eryri </w:t>
            </w:r>
            <w:r w:rsidR="008E2A6B">
              <w:rPr>
                <w:b/>
                <w:bCs/>
              </w:rPr>
              <w:t>252; 8 Powys 210</w:t>
            </w:r>
          </w:p>
          <w:p w14:paraId="4101223A" w14:textId="77777777" w:rsidR="00005904" w:rsidRDefault="00005904" w:rsidP="005D408F">
            <w:pPr>
              <w:rPr>
                <w:b/>
                <w:bCs/>
              </w:rPr>
            </w:pPr>
          </w:p>
          <w:p w14:paraId="5F1E6C5D" w14:textId="638AED99" w:rsidR="00966BD3" w:rsidRDefault="00C24563" w:rsidP="005D408F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Dyfed won</w:t>
            </w:r>
            <w:r w:rsidR="00354722">
              <w:rPr>
                <w:b/>
                <w:bCs/>
                <w:caps/>
              </w:rPr>
              <w:t xml:space="preserve"> </w:t>
            </w:r>
            <w:r w:rsidR="00657D48">
              <w:rPr>
                <w:b/>
                <w:bCs/>
                <w:caps/>
              </w:rPr>
              <w:t xml:space="preserve">3 age group cups </w:t>
            </w:r>
            <w:r w:rsidR="00354722">
              <w:rPr>
                <w:b/>
                <w:bCs/>
                <w:caps/>
              </w:rPr>
              <w:t>–</w:t>
            </w:r>
            <w:r w:rsidR="00657D48">
              <w:rPr>
                <w:b/>
                <w:bCs/>
                <w:caps/>
              </w:rPr>
              <w:t xml:space="preserve"> </w:t>
            </w:r>
            <w:r w:rsidR="00354722">
              <w:rPr>
                <w:b/>
                <w:bCs/>
                <w:caps/>
              </w:rPr>
              <w:t>MG, SG and SB</w:t>
            </w:r>
          </w:p>
          <w:p w14:paraId="63CA0150" w14:textId="77777777" w:rsidR="00005904" w:rsidRDefault="00005904" w:rsidP="005D408F">
            <w:pPr>
              <w:rPr>
                <w:b/>
                <w:bCs/>
                <w:caps/>
              </w:rPr>
            </w:pPr>
          </w:p>
          <w:p w14:paraId="5941BEF1" w14:textId="62C86066" w:rsidR="00843513" w:rsidRPr="004D58C8" w:rsidRDefault="008B29A5" w:rsidP="005D408F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Dyf</w:t>
            </w:r>
            <w:r w:rsidR="00710404">
              <w:rPr>
                <w:b/>
                <w:bCs/>
                <w:caps/>
              </w:rPr>
              <w:t xml:space="preserve">ed Athletes won </w:t>
            </w:r>
            <w:r w:rsidR="00D93792">
              <w:rPr>
                <w:b/>
                <w:bCs/>
                <w:caps/>
              </w:rPr>
              <w:t xml:space="preserve">a total of 77 medals – 29 gold,31 silver and 17 </w:t>
            </w:r>
            <w:r w:rsidR="00E9635C">
              <w:rPr>
                <w:b/>
                <w:bCs/>
                <w:caps/>
              </w:rPr>
              <w:t>bronze medals</w:t>
            </w:r>
          </w:p>
        </w:tc>
      </w:tr>
      <w:tr w:rsidR="006E24E2" w14:paraId="5F11D6BD" w14:textId="77777777" w:rsidTr="00353628">
        <w:tc>
          <w:tcPr>
            <w:tcW w:w="2263" w:type="dxa"/>
          </w:tcPr>
          <w:p w14:paraId="16DC8E16" w14:textId="69D991CF" w:rsidR="006E24E2" w:rsidRPr="00A34A3B" w:rsidRDefault="006E24E2">
            <w:pPr>
              <w:rPr>
                <w:b/>
                <w:bCs/>
              </w:rPr>
            </w:pPr>
          </w:p>
          <w:p w14:paraId="08F817B6" w14:textId="77777777" w:rsidR="00DE0D59" w:rsidRPr="00A34A3B" w:rsidRDefault="00DE0D59">
            <w:pPr>
              <w:rPr>
                <w:b/>
                <w:bCs/>
              </w:rPr>
            </w:pPr>
          </w:p>
          <w:p w14:paraId="247308F6" w14:textId="186B4F4F" w:rsidR="00DE0D59" w:rsidRPr="00A34A3B" w:rsidRDefault="00B5683A">
            <w:pPr>
              <w:rPr>
                <w:b/>
                <w:bCs/>
                <w:caps/>
              </w:rPr>
            </w:pPr>
            <w:r w:rsidRPr="00A34A3B">
              <w:rPr>
                <w:b/>
                <w:bCs/>
                <w:caps/>
              </w:rPr>
              <w:t>A</w:t>
            </w:r>
            <w:r w:rsidR="00796368">
              <w:rPr>
                <w:b/>
                <w:bCs/>
                <w:caps/>
              </w:rPr>
              <w:t>t</w:t>
            </w:r>
            <w:r w:rsidR="00DE0D59" w:rsidRPr="00A34A3B">
              <w:rPr>
                <w:b/>
                <w:bCs/>
                <w:caps/>
              </w:rPr>
              <w:t xml:space="preserve"> Brecon </w:t>
            </w:r>
            <w:r w:rsidR="00796368">
              <w:rPr>
                <w:b/>
                <w:bCs/>
                <w:caps/>
              </w:rPr>
              <w:t>7 Jul</w:t>
            </w:r>
            <w:r w:rsidR="00600EFF">
              <w:rPr>
                <w:b/>
                <w:bCs/>
                <w:caps/>
              </w:rPr>
              <w:t>y 2012</w:t>
            </w:r>
          </w:p>
        </w:tc>
        <w:tc>
          <w:tcPr>
            <w:tcW w:w="7087" w:type="dxa"/>
          </w:tcPr>
          <w:p w14:paraId="57F9CBC6" w14:textId="7155B6B6" w:rsidR="006E24E2" w:rsidRDefault="00F82A9D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7722D9">
              <w:rPr>
                <w:b/>
                <w:bCs/>
              </w:rPr>
              <w:t xml:space="preserve">yfed won the overall inter district team cup by </w:t>
            </w:r>
            <w:r w:rsidR="00D90B0C">
              <w:rPr>
                <w:b/>
                <w:bCs/>
              </w:rPr>
              <w:t xml:space="preserve">59 </w:t>
            </w:r>
            <w:r w:rsidR="001E4065">
              <w:rPr>
                <w:b/>
                <w:bCs/>
              </w:rPr>
              <w:t>points.</w:t>
            </w:r>
          </w:p>
          <w:p w14:paraId="2993369A" w14:textId="77777777" w:rsidR="005412C1" w:rsidRDefault="005412C1">
            <w:pPr>
              <w:rPr>
                <w:b/>
                <w:bCs/>
              </w:rPr>
            </w:pPr>
          </w:p>
          <w:p w14:paraId="77389E32" w14:textId="0FA27383" w:rsidR="00D90B0C" w:rsidRDefault="00D90B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Dyfed 563.5; 2 Cardiff and Vale of Glamorgan </w:t>
            </w:r>
            <w:r w:rsidR="006C26EB">
              <w:rPr>
                <w:b/>
                <w:bCs/>
              </w:rPr>
              <w:t xml:space="preserve">504.5; 3 Afan Nedd Tawe 459; 4 </w:t>
            </w:r>
            <w:r w:rsidR="00CC7A5D">
              <w:rPr>
                <w:b/>
                <w:bCs/>
              </w:rPr>
              <w:t xml:space="preserve">NE Wales 328.5; 5 Glamorgan Valleys </w:t>
            </w:r>
            <w:r w:rsidR="00BD221E">
              <w:rPr>
                <w:b/>
                <w:bCs/>
              </w:rPr>
              <w:t xml:space="preserve">326.5; 6 SE Wales 319; 7 Eryri300; </w:t>
            </w:r>
            <w:r w:rsidR="00F70C5D">
              <w:rPr>
                <w:b/>
                <w:bCs/>
              </w:rPr>
              <w:t>8 Powys 275</w:t>
            </w:r>
          </w:p>
          <w:p w14:paraId="66361997" w14:textId="77777777" w:rsidR="005412C1" w:rsidRDefault="005412C1">
            <w:pPr>
              <w:rPr>
                <w:b/>
                <w:bCs/>
              </w:rPr>
            </w:pPr>
          </w:p>
          <w:p w14:paraId="0B1F065A" w14:textId="4480AE1E" w:rsidR="00F70C5D" w:rsidRDefault="00F70C5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2 age group team cups </w:t>
            </w:r>
            <w:r w:rsidR="00A9526B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A9526B">
              <w:rPr>
                <w:b/>
                <w:bCs/>
              </w:rPr>
              <w:t>JB and MG</w:t>
            </w:r>
          </w:p>
          <w:p w14:paraId="17A47CD5" w14:textId="77777777" w:rsidR="005412C1" w:rsidRDefault="005412C1">
            <w:pPr>
              <w:rPr>
                <w:b/>
                <w:bCs/>
              </w:rPr>
            </w:pPr>
          </w:p>
          <w:p w14:paraId="6C2B9577" w14:textId="402ABDEC" w:rsidR="00A9526B" w:rsidRPr="004C60AD" w:rsidRDefault="00A952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won a total of </w:t>
            </w:r>
            <w:r w:rsidR="00DE0D59">
              <w:rPr>
                <w:b/>
                <w:bCs/>
              </w:rPr>
              <w:t>60 medals – 21 gold, 22 silver and 17 bronze medals</w:t>
            </w:r>
          </w:p>
        </w:tc>
      </w:tr>
      <w:tr w:rsidR="006E24E2" w14:paraId="18723E00" w14:textId="77777777" w:rsidTr="00353628">
        <w:tc>
          <w:tcPr>
            <w:tcW w:w="2263" w:type="dxa"/>
          </w:tcPr>
          <w:p w14:paraId="37D77823" w14:textId="77777777" w:rsidR="007419A1" w:rsidRPr="00A34A3B" w:rsidRDefault="007419A1">
            <w:pPr>
              <w:rPr>
                <w:b/>
                <w:bCs/>
              </w:rPr>
            </w:pPr>
          </w:p>
          <w:p w14:paraId="4A67E8B3" w14:textId="7AF3B67F" w:rsidR="007419A1" w:rsidRPr="00A34A3B" w:rsidRDefault="007419A1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 xml:space="preserve">At Cardiff </w:t>
            </w:r>
            <w:r w:rsidR="00D312CB">
              <w:rPr>
                <w:b/>
                <w:bCs/>
              </w:rPr>
              <w:t xml:space="preserve"> 6 July 2013</w:t>
            </w:r>
          </w:p>
        </w:tc>
        <w:tc>
          <w:tcPr>
            <w:tcW w:w="7087" w:type="dxa"/>
          </w:tcPr>
          <w:p w14:paraId="76D18A0F" w14:textId="736A183F" w:rsidR="006E24E2" w:rsidRDefault="000963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the overall inter district </w:t>
            </w:r>
            <w:r w:rsidR="00B039D9">
              <w:rPr>
                <w:b/>
                <w:bCs/>
              </w:rPr>
              <w:t xml:space="preserve">team cup by 30 </w:t>
            </w:r>
            <w:r w:rsidR="001E4065">
              <w:rPr>
                <w:b/>
                <w:bCs/>
              </w:rPr>
              <w:t>points.</w:t>
            </w:r>
          </w:p>
          <w:p w14:paraId="1FB04C67" w14:textId="77777777" w:rsidR="005412C1" w:rsidRDefault="005412C1">
            <w:pPr>
              <w:rPr>
                <w:b/>
                <w:bCs/>
              </w:rPr>
            </w:pPr>
          </w:p>
          <w:p w14:paraId="09E1855B" w14:textId="496FCCD5" w:rsidR="00B039D9" w:rsidRDefault="00B039D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Dyfed </w:t>
            </w:r>
            <w:r w:rsidR="00D63462">
              <w:rPr>
                <w:b/>
                <w:bCs/>
              </w:rPr>
              <w:t xml:space="preserve">553; 2 Cardiff and Vale of Glamorgan </w:t>
            </w:r>
            <w:r w:rsidR="00F3422D">
              <w:rPr>
                <w:b/>
                <w:bCs/>
              </w:rPr>
              <w:t>523; 3 Afan Nedd Tawe 402; 4 SE Wal</w:t>
            </w:r>
            <w:r w:rsidR="002453F9">
              <w:rPr>
                <w:b/>
                <w:bCs/>
              </w:rPr>
              <w:t xml:space="preserve">es 325; 5 Glamorgan Valleys 318; </w:t>
            </w:r>
            <w:r w:rsidR="00462491">
              <w:rPr>
                <w:b/>
                <w:bCs/>
              </w:rPr>
              <w:t xml:space="preserve">6 Eryri 320; 7 Powys 271; NE Wales </w:t>
            </w:r>
            <w:r w:rsidR="00032E17">
              <w:rPr>
                <w:b/>
                <w:bCs/>
              </w:rPr>
              <w:t>253</w:t>
            </w:r>
          </w:p>
          <w:p w14:paraId="6111D0CF" w14:textId="77777777" w:rsidR="005412C1" w:rsidRDefault="005412C1">
            <w:pPr>
              <w:rPr>
                <w:b/>
                <w:bCs/>
              </w:rPr>
            </w:pPr>
          </w:p>
          <w:p w14:paraId="0FE7BFC9" w14:textId="41C7D265" w:rsidR="00032E17" w:rsidRDefault="00032E1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1 age group </w:t>
            </w:r>
            <w:r w:rsidR="00294D29">
              <w:rPr>
                <w:b/>
                <w:bCs/>
              </w:rPr>
              <w:t xml:space="preserve">cup- </w:t>
            </w:r>
            <w:r w:rsidR="001E4065">
              <w:rPr>
                <w:b/>
                <w:bCs/>
              </w:rPr>
              <w:t>SG.</w:t>
            </w:r>
          </w:p>
          <w:p w14:paraId="0AB023CA" w14:textId="77777777" w:rsidR="005412C1" w:rsidRDefault="005412C1">
            <w:pPr>
              <w:rPr>
                <w:b/>
                <w:bCs/>
              </w:rPr>
            </w:pPr>
          </w:p>
          <w:p w14:paraId="0F570547" w14:textId="542E3A87" w:rsidR="00294D29" w:rsidRPr="00174A82" w:rsidRDefault="00294D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</w:t>
            </w:r>
            <w:r w:rsidR="002A39DE">
              <w:rPr>
                <w:b/>
                <w:bCs/>
              </w:rPr>
              <w:t xml:space="preserve">won a total of 57 medals- 20 gold, 19 silver and </w:t>
            </w:r>
            <w:r w:rsidR="007419A1">
              <w:rPr>
                <w:b/>
                <w:bCs/>
              </w:rPr>
              <w:t>18 bronze medals</w:t>
            </w:r>
          </w:p>
        </w:tc>
      </w:tr>
      <w:tr w:rsidR="00190414" w14:paraId="72FD8E74" w14:textId="77777777" w:rsidTr="00353628">
        <w:tc>
          <w:tcPr>
            <w:tcW w:w="2263" w:type="dxa"/>
          </w:tcPr>
          <w:p w14:paraId="4CD57776" w14:textId="5842FFD5" w:rsidR="00190414" w:rsidRPr="00A34A3B" w:rsidRDefault="00190414">
            <w:pPr>
              <w:rPr>
                <w:b/>
                <w:bCs/>
              </w:rPr>
            </w:pPr>
          </w:p>
          <w:p w14:paraId="34EFF0E4" w14:textId="77777777" w:rsidR="008F194C" w:rsidRPr="00A34A3B" w:rsidRDefault="008F194C">
            <w:pPr>
              <w:rPr>
                <w:b/>
                <w:bCs/>
              </w:rPr>
            </w:pPr>
          </w:p>
          <w:p w14:paraId="7F7A7045" w14:textId="4E0F73F1" w:rsidR="008F194C" w:rsidRPr="00A34A3B" w:rsidRDefault="008F194C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 xml:space="preserve">At Cardiff </w:t>
            </w:r>
            <w:r w:rsidR="00322FD0">
              <w:rPr>
                <w:b/>
                <w:bCs/>
              </w:rPr>
              <w:t>5 July 2014</w:t>
            </w:r>
          </w:p>
        </w:tc>
        <w:tc>
          <w:tcPr>
            <w:tcW w:w="7087" w:type="dxa"/>
          </w:tcPr>
          <w:p w14:paraId="7300B656" w14:textId="327F00D7" w:rsidR="00190414" w:rsidRDefault="005E64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schools </w:t>
            </w:r>
            <w:r w:rsidR="000B194B">
              <w:rPr>
                <w:b/>
                <w:bCs/>
              </w:rPr>
              <w:t>second to Cardiff and Vale of Glamorgan Schools</w:t>
            </w:r>
          </w:p>
          <w:p w14:paraId="4D5012EB" w14:textId="77777777" w:rsidR="00E204E7" w:rsidRDefault="00E204E7">
            <w:pPr>
              <w:rPr>
                <w:b/>
                <w:bCs/>
              </w:rPr>
            </w:pPr>
          </w:p>
          <w:p w14:paraId="3E465464" w14:textId="67EE2A05" w:rsidR="00BA3ECA" w:rsidRDefault="00B84EF4">
            <w:r>
              <w:t>1 Cardiff and Vale of Glamorgan 560</w:t>
            </w:r>
            <w:r w:rsidR="009A155F">
              <w:t xml:space="preserve">; </w:t>
            </w:r>
            <w:r w:rsidR="009A155F">
              <w:rPr>
                <w:b/>
                <w:bCs/>
              </w:rPr>
              <w:t xml:space="preserve">2 Dyfed </w:t>
            </w:r>
            <w:r w:rsidR="00AE3192">
              <w:rPr>
                <w:b/>
                <w:bCs/>
              </w:rPr>
              <w:t>535</w:t>
            </w:r>
            <w:r w:rsidR="00AE3192">
              <w:t>;</w:t>
            </w:r>
            <w:r w:rsidR="00873127">
              <w:t xml:space="preserve"> 3 Afan Nedd Tawe </w:t>
            </w:r>
            <w:r w:rsidR="008D5D37">
              <w:t xml:space="preserve">489; 4 SE Wales 336.5; 5 NE Wales </w:t>
            </w:r>
            <w:r w:rsidR="002030B9">
              <w:t xml:space="preserve">312; 6 Glamorgan Valleys 311.5; 7 Eryri </w:t>
            </w:r>
            <w:r w:rsidR="00BA3ECA">
              <w:t>262; 8 Powys</w:t>
            </w:r>
            <w:r w:rsidR="00E204E7">
              <w:t xml:space="preserve"> 250</w:t>
            </w:r>
          </w:p>
          <w:p w14:paraId="36CEE22D" w14:textId="77777777" w:rsidR="00D66463" w:rsidRDefault="00D66463"/>
          <w:p w14:paraId="301EC7F3" w14:textId="1DF70696" w:rsidR="00B66347" w:rsidRDefault="00B663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2 age group cups – MG ang </w:t>
            </w:r>
            <w:r w:rsidR="001E4065">
              <w:rPr>
                <w:b/>
                <w:bCs/>
              </w:rPr>
              <w:t>SG.</w:t>
            </w:r>
          </w:p>
          <w:p w14:paraId="3AB00845" w14:textId="77777777" w:rsidR="00D66463" w:rsidRDefault="00D66463">
            <w:pPr>
              <w:rPr>
                <w:b/>
                <w:bCs/>
              </w:rPr>
            </w:pPr>
          </w:p>
          <w:p w14:paraId="1731F7D6" w14:textId="1B92260E" w:rsidR="00607B6B" w:rsidRPr="00B84EF4" w:rsidRDefault="007A2B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won a total </w:t>
            </w:r>
            <w:r w:rsidR="00AE3192">
              <w:rPr>
                <w:b/>
                <w:bCs/>
              </w:rPr>
              <w:t>of 60</w:t>
            </w:r>
            <w:r w:rsidR="00AF72DC">
              <w:rPr>
                <w:b/>
                <w:bCs/>
              </w:rPr>
              <w:t xml:space="preserve"> medals – 13 gold,20 silver </w:t>
            </w:r>
            <w:r w:rsidR="008F194C">
              <w:rPr>
                <w:b/>
                <w:bCs/>
              </w:rPr>
              <w:t>and 27 bronze medals</w:t>
            </w:r>
          </w:p>
        </w:tc>
      </w:tr>
      <w:tr w:rsidR="006E24E2" w14:paraId="292FC7D4" w14:textId="77777777" w:rsidTr="00353628">
        <w:tc>
          <w:tcPr>
            <w:tcW w:w="2263" w:type="dxa"/>
          </w:tcPr>
          <w:p w14:paraId="2049B404" w14:textId="6F9401BF" w:rsidR="006E24E2" w:rsidRPr="00A34A3B" w:rsidRDefault="006E24E2">
            <w:pPr>
              <w:rPr>
                <w:b/>
                <w:bCs/>
              </w:rPr>
            </w:pPr>
          </w:p>
          <w:p w14:paraId="78E7026E" w14:textId="77777777" w:rsidR="00484972" w:rsidRPr="00A34A3B" w:rsidRDefault="00484972">
            <w:pPr>
              <w:rPr>
                <w:b/>
                <w:bCs/>
              </w:rPr>
            </w:pPr>
          </w:p>
          <w:p w14:paraId="71C14B3B" w14:textId="26471A09" w:rsidR="00484972" w:rsidRPr="00A34A3B" w:rsidRDefault="00484972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 xml:space="preserve">At Cardiff </w:t>
            </w:r>
            <w:r w:rsidR="00050F1E">
              <w:rPr>
                <w:b/>
                <w:bCs/>
              </w:rPr>
              <w:t>4 July 2015</w:t>
            </w:r>
          </w:p>
        </w:tc>
        <w:tc>
          <w:tcPr>
            <w:tcW w:w="7087" w:type="dxa"/>
          </w:tcPr>
          <w:p w14:paraId="633F6BF4" w14:textId="047EF423" w:rsidR="00D66463" w:rsidRDefault="00993F48" w:rsidP="009A3990">
            <w:pPr>
              <w:tabs>
                <w:tab w:val="left" w:pos="57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Dyfed won the overall inter district </w:t>
            </w:r>
            <w:r w:rsidR="00CC4342">
              <w:rPr>
                <w:b/>
                <w:bCs/>
              </w:rPr>
              <w:t>tea</w:t>
            </w:r>
            <w:r w:rsidR="009A3990">
              <w:rPr>
                <w:b/>
                <w:bCs/>
              </w:rPr>
              <w:t>m</w:t>
            </w:r>
            <w:r w:rsidR="00CC4342">
              <w:rPr>
                <w:b/>
                <w:bCs/>
              </w:rPr>
              <w:t xml:space="preserve"> cup by 4 </w:t>
            </w:r>
            <w:r w:rsidR="001E4065">
              <w:rPr>
                <w:b/>
                <w:bCs/>
              </w:rPr>
              <w:t>points.</w:t>
            </w:r>
          </w:p>
          <w:p w14:paraId="68A8A16C" w14:textId="0E3A0787" w:rsidR="006E24E2" w:rsidRDefault="009A3990" w:rsidP="009A3990">
            <w:pPr>
              <w:tabs>
                <w:tab w:val="left" w:pos="5745"/>
              </w:tabs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14:paraId="7220352C" w14:textId="131D6C66" w:rsidR="009A3990" w:rsidRDefault="004A4DC0" w:rsidP="009A3990">
            <w:pPr>
              <w:tabs>
                <w:tab w:val="left" w:pos="5745"/>
              </w:tabs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 Dyfed 576; 2 Cardiff and Vale of G</w:t>
            </w:r>
            <w:r w:rsidR="0044295F">
              <w:rPr>
                <w:b/>
                <w:bCs/>
              </w:rPr>
              <w:t>lamorgan 572; 3 Afan Nedd Tawe</w:t>
            </w:r>
            <w:r w:rsidR="000E0A73">
              <w:rPr>
                <w:b/>
                <w:bCs/>
              </w:rPr>
              <w:t xml:space="preserve"> 466; 4 Glamorgan Valleys </w:t>
            </w:r>
            <w:r w:rsidR="00141484">
              <w:rPr>
                <w:b/>
                <w:bCs/>
              </w:rPr>
              <w:t xml:space="preserve">367; 5 Eryri 314.5; 6 NE Wales </w:t>
            </w:r>
            <w:r w:rsidR="0052470D">
              <w:rPr>
                <w:b/>
                <w:bCs/>
              </w:rPr>
              <w:t>298; 7 SE Wales 272; 8 Powys 235.5</w:t>
            </w:r>
          </w:p>
          <w:p w14:paraId="6AD44916" w14:textId="77777777" w:rsidR="00D66463" w:rsidRDefault="00D66463" w:rsidP="009A3990">
            <w:pPr>
              <w:tabs>
                <w:tab w:val="left" w:pos="5745"/>
              </w:tabs>
              <w:rPr>
                <w:b/>
                <w:bCs/>
              </w:rPr>
            </w:pPr>
          </w:p>
          <w:p w14:paraId="0F4A3C78" w14:textId="03A58734" w:rsidR="0052470D" w:rsidRDefault="00881D06" w:rsidP="009A3990">
            <w:pPr>
              <w:tabs>
                <w:tab w:val="left" w:pos="57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Dyfed won 2 age group </w:t>
            </w:r>
            <w:r w:rsidR="00794FCB">
              <w:rPr>
                <w:b/>
                <w:bCs/>
              </w:rPr>
              <w:t>cups – MG and SG</w:t>
            </w:r>
          </w:p>
          <w:p w14:paraId="00408147" w14:textId="77777777" w:rsidR="00787677" w:rsidRDefault="00787677" w:rsidP="009A3990">
            <w:pPr>
              <w:tabs>
                <w:tab w:val="left" w:pos="5745"/>
              </w:tabs>
              <w:rPr>
                <w:b/>
                <w:bCs/>
              </w:rPr>
            </w:pPr>
          </w:p>
          <w:p w14:paraId="1F701058" w14:textId="62855BF1" w:rsidR="00794FCB" w:rsidRPr="00A73A40" w:rsidRDefault="00163D80" w:rsidP="009A3990">
            <w:pPr>
              <w:tabs>
                <w:tab w:val="left" w:pos="574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won a total of 59 medals </w:t>
            </w:r>
            <w:r w:rsidR="004E60B2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4E60B2">
              <w:rPr>
                <w:b/>
                <w:bCs/>
              </w:rPr>
              <w:t>17 gold, 12 silver and 30 bronze medals</w:t>
            </w:r>
          </w:p>
        </w:tc>
      </w:tr>
      <w:tr w:rsidR="006E24E2" w14:paraId="4B8E5864" w14:textId="77777777" w:rsidTr="00353628">
        <w:tc>
          <w:tcPr>
            <w:tcW w:w="2263" w:type="dxa"/>
          </w:tcPr>
          <w:p w14:paraId="784C6E01" w14:textId="77777777" w:rsidR="00293AAF" w:rsidRPr="00A34A3B" w:rsidRDefault="00293AAF">
            <w:pPr>
              <w:rPr>
                <w:b/>
                <w:bCs/>
              </w:rPr>
            </w:pPr>
          </w:p>
          <w:p w14:paraId="539D8122" w14:textId="07A45C8C" w:rsidR="00293AAF" w:rsidRPr="00A34A3B" w:rsidRDefault="00293AAF">
            <w:pPr>
              <w:rPr>
                <w:b/>
                <w:bCs/>
              </w:rPr>
            </w:pPr>
            <w:r w:rsidRPr="00A34A3B">
              <w:rPr>
                <w:b/>
                <w:bCs/>
              </w:rPr>
              <w:t xml:space="preserve">At Cardiff </w:t>
            </w:r>
            <w:r w:rsidR="00050F1E">
              <w:rPr>
                <w:b/>
                <w:bCs/>
              </w:rPr>
              <w:t xml:space="preserve"> 2 July 2016</w:t>
            </w:r>
          </w:p>
        </w:tc>
        <w:tc>
          <w:tcPr>
            <w:tcW w:w="7087" w:type="dxa"/>
          </w:tcPr>
          <w:p w14:paraId="05B1BCDF" w14:textId="39EA78F5" w:rsidR="00986701" w:rsidRPr="00C64646" w:rsidRDefault="002C1386">
            <w:pPr>
              <w:rPr>
                <w:b/>
                <w:bCs/>
              </w:rPr>
            </w:pPr>
            <w:r w:rsidRPr="00C64646">
              <w:rPr>
                <w:b/>
                <w:bCs/>
              </w:rPr>
              <w:t xml:space="preserve">Dyfed won the </w:t>
            </w:r>
            <w:r w:rsidR="00A4026F" w:rsidRPr="00C64646">
              <w:rPr>
                <w:b/>
                <w:bCs/>
              </w:rPr>
              <w:t>overall in</w:t>
            </w:r>
            <w:r w:rsidR="004D2878" w:rsidRPr="00C64646">
              <w:rPr>
                <w:b/>
                <w:bCs/>
              </w:rPr>
              <w:t xml:space="preserve">ter district team cup by </w:t>
            </w:r>
            <w:r w:rsidR="00986701" w:rsidRPr="00C64646">
              <w:rPr>
                <w:b/>
                <w:bCs/>
              </w:rPr>
              <w:t xml:space="preserve">4.5 </w:t>
            </w:r>
            <w:r w:rsidR="001E4065" w:rsidRPr="00C64646">
              <w:rPr>
                <w:b/>
                <w:bCs/>
              </w:rPr>
              <w:t>points.</w:t>
            </w:r>
          </w:p>
          <w:p w14:paraId="284D83EE" w14:textId="6FD9BDA7" w:rsidR="009A78A2" w:rsidRDefault="00986701">
            <w:pPr>
              <w:rPr>
                <w:b/>
                <w:bCs/>
              </w:rPr>
            </w:pPr>
            <w:r w:rsidRPr="00C64646">
              <w:rPr>
                <w:b/>
                <w:bCs/>
              </w:rPr>
              <w:t xml:space="preserve">1 Dyfed 555.5; 2 Afan Nedd Tawe </w:t>
            </w:r>
            <w:r w:rsidR="00AE3192" w:rsidRPr="00C64646">
              <w:rPr>
                <w:b/>
                <w:bCs/>
              </w:rPr>
              <w:t>551;</w:t>
            </w:r>
            <w:r w:rsidR="00986E2D">
              <w:rPr>
                <w:b/>
                <w:bCs/>
              </w:rPr>
              <w:t xml:space="preserve"> Cardiff and Vale of Glamorgan 526.5; 4 </w:t>
            </w:r>
            <w:r w:rsidR="004623E0">
              <w:rPr>
                <w:b/>
                <w:bCs/>
              </w:rPr>
              <w:t xml:space="preserve">Glamorgan Valleys 359; 5 SE Wales 340; </w:t>
            </w:r>
            <w:r w:rsidR="00550BC2">
              <w:rPr>
                <w:b/>
                <w:bCs/>
              </w:rPr>
              <w:t xml:space="preserve">6 Eryri 244.5; 7 Powys </w:t>
            </w:r>
            <w:r w:rsidR="009A78A2">
              <w:rPr>
                <w:b/>
                <w:bCs/>
              </w:rPr>
              <w:t>227; 8 NE Wales 213.5</w:t>
            </w:r>
          </w:p>
          <w:p w14:paraId="374A2EF4" w14:textId="50AFB520" w:rsidR="00BA2DA6" w:rsidRDefault="006A2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2 age group cups </w:t>
            </w:r>
            <w:r w:rsidR="00BA2DA6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BA2DA6">
              <w:rPr>
                <w:b/>
                <w:bCs/>
              </w:rPr>
              <w:t>J</w:t>
            </w:r>
            <w:r w:rsidR="00AE3192">
              <w:rPr>
                <w:b/>
                <w:bCs/>
              </w:rPr>
              <w:t>B</w:t>
            </w:r>
            <w:r w:rsidR="00BA2DA6">
              <w:rPr>
                <w:b/>
                <w:bCs/>
              </w:rPr>
              <w:t xml:space="preserve"> and SG</w:t>
            </w:r>
          </w:p>
          <w:p w14:paraId="5C6FE418" w14:textId="3F4CD731" w:rsidR="006E24E2" w:rsidRPr="00C64646" w:rsidRDefault="00BA2DA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won a total </w:t>
            </w:r>
            <w:r w:rsidR="006B4055">
              <w:rPr>
                <w:b/>
                <w:bCs/>
              </w:rPr>
              <w:t>of 75 medals, 21 gold, 15 silver and 39 bronze medals</w:t>
            </w:r>
            <w:r w:rsidR="009A78A2">
              <w:rPr>
                <w:b/>
                <w:bCs/>
              </w:rPr>
              <w:t xml:space="preserve"> </w:t>
            </w:r>
          </w:p>
        </w:tc>
      </w:tr>
      <w:tr w:rsidR="006E24E2" w14:paraId="63E3E4A6" w14:textId="77777777" w:rsidTr="00353628">
        <w:tc>
          <w:tcPr>
            <w:tcW w:w="2263" w:type="dxa"/>
          </w:tcPr>
          <w:p w14:paraId="62CDD2FA" w14:textId="0B9FFFB9" w:rsidR="006E24E2" w:rsidRPr="00A34A3B" w:rsidRDefault="006E24E2">
            <w:pPr>
              <w:rPr>
                <w:b/>
                <w:bCs/>
              </w:rPr>
            </w:pPr>
          </w:p>
          <w:p w14:paraId="2B330895" w14:textId="77777777" w:rsidR="00ED32EA" w:rsidRPr="00A34A3B" w:rsidRDefault="00ED32EA">
            <w:pPr>
              <w:rPr>
                <w:b/>
                <w:bCs/>
              </w:rPr>
            </w:pPr>
          </w:p>
          <w:p w14:paraId="2EE1CED8" w14:textId="7F16DA63" w:rsidR="00ED32EA" w:rsidRPr="00A34A3B" w:rsidRDefault="001C3D76">
            <w:pPr>
              <w:rPr>
                <w:b/>
                <w:bCs/>
                <w:caps/>
              </w:rPr>
            </w:pPr>
            <w:r w:rsidRPr="00A34A3B">
              <w:rPr>
                <w:b/>
                <w:bCs/>
                <w:caps/>
              </w:rPr>
              <w:t>a</w:t>
            </w:r>
            <w:r w:rsidR="00ED32EA" w:rsidRPr="00A34A3B">
              <w:rPr>
                <w:b/>
                <w:bCs/>
                <w:caps/>
              </w:rPr>
              <w:t>t Cardiff</w:t>
            </w:r>
            <w:r w:rsidR="006079AC">
              <w:rPr>
                <w:b/>
                <w:bCs/>
                <w:caps/>
              </w:rPr>
              <w:t xml:space="preserve"> 1 July 2017</w:t>
            </w:r>
          </w:p>
        </w:tc>
        <w:tc>
          <w:tcPr>
            <w:tcW w:w="7087" w:type="dxa"/>
          </w:tcPr>
          <w:p w14:paraId="20CFDD1A" w14:textId="482B169E" w:rsidR="00223FBF" w:rsidRDefault="009A308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the overall inter district </w:t>
            </w:r>
            <w:r w:rsidR="00BA3025">
              <w:rPr>
                <w:b/>
                <w:bCs/>
              </w:rPr>
              <w:t xml:space="preserve">team cup by 18.5 </w:t>
            </w:r>
            <w:r w:rsidR="001E4065">
              <w:rPr>
                <w:b/>
                <w:bCs/>
              </w:rPr>
              <w:t>points.</w:t>
            </w:r>
          </w:p>
          <w:p w14:paraId="7B58217C" w14:textId="77777777" w:rsidR="00787677" w:rsidRDefault="00787677">
            <w:pPr>
              <w:rPr>
                <w:b/>
                <w:bCs/>
              </w:rPr>
            </w:pPr>
          </w:p>
          <w:p w14:paraId="006C6EA9" w14:textId="7F0992EC" w:rsidR="008212F0" w:rsidRDefault="00223FB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Dyfed 529; </w:t>
            </w:r>
            <w:r w:rsidR="00850B89">
              <w:rPr>
                <w:b/>
                <w:bCs/>
              </w:rPr>
              <w:t>2 Afan Nedd Tawe 511.5; 3 Cardiff and Vale of Glamorgan</w:t>
            </w:r>
            <w:r w:rsidR="00FF3915">
              <w:rPr>
                <w:b/>
                <w:bCs/>
              </w:rPr>
              <w:t xml:space="preserve"> 471; 4 SE Wales 311.5; 5 Glamorgan Valleys </w:t>
            </w:r>
            <w:r w:rsidR="006C6596">
              <w:rPr>
                <w:b/>
                <w:bCs/>
              </w:rPr>
              <w:t xml:space="preserve">309; 6 Eryri 244; 7 NE Wales 233; 8 Powys </w:t>
            </w:r>
            <w:r w:rsidR="008212F0">
              <w:rPr>
                <w:b/>
                <w:bCs/>
              </w:rPr>
              <w:t>225</w:t>
            </w:r>
          </w:p>
          <w:p w14:paraId="2D5651C2" w14:textId="77777777" w:rsidR="00787677" w:rsidRDefault="00787677">
            <w:pPr>
              <w:rPr>
                <w:b/>
                <w:bCs/>
              </w:rPr>
            </w:pPr>
          </w:p>
          <w:p w14:paraId="6E5F9D75" w14:textId="638B5A36" w:rsidR="00373273" w:rsidRDefault="008212F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2 age group cups </w:t>
            </w:r>
            <w:r w:rsidR="00373273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373273">
              <w:rPr>
                <w:b/>
                <w:bCs/>
              </w:rPr>
              <w:t>SG and SB</w:t>
            </w:r>
          </w:p>
          <w:p w14:paraId="7410C88B" w14:textId="77777777" w:rsidR="00787677" w:rsidRDefault="00787677">
            <w:pPr>
              <w:rPr>
                <w:b/>
                <w:bCs/>
              </w:rPr>
            </w:pPr>
          </w:p>
          <w:p w14:paraId="27C8F821" w14:textId="2CA6111F" w:rsidR="006E24E2" w:rsidRPr="00202D53" w:rsidRDefault="00373273">
            <w:pPr>
              <w:rPr>
                <w:b/>
                <w:bCs/>
              </w:rPr>
            </w:pPr>
            <w:r>
              <w:rPr>
                <w:b/>
                <w:bCs/>
              </w:rPr>
              <w:t>Dyfed athletes won a total of 65 medals</w:t>
            </w:r>
            <w:r w:rsidR="00C173CD">
              <w:rPr>
                <w:b/>
                <w:bCs/>
              </w:rPr>
              <w:t xml:space="preserve"> – 15 gold, 9 silver and 21 bronze medals</w:t>
            </w:r>
            <w:r w:rsidR="00223FBF">
              <w:rPr>
                <w:b/>
                <w:bCs/>
              </w:rPr>
              <w:t xml:space="preserve"> </w:t>
            </w:r>
            <w:r w:rsidR="003D0835">
              <w:t xml:space="preserve"> </w:t>
            </w:r>
            <w:r w:rsidR="00F55381">
              <w:t xml:space="preserve"> </w:t>
            </w:r>
          </w:p>
        </w:tc>
      </w:tr>
      <w:tr w:rsidR="006E24E2" w14:paraId="2FA1C0F9" w14:textId="77777777" w:rsidTr="00353628">
        <w:tc>
          <w:tcPr>
            <w:tcW w:w="2263" w:type="dxa"/>
          </w:tcPr>
          <w:p w14:paraId="03829201" w14:textId="77777777" w:rsidR="00E56C72" w:rsidRPr="00AE3192" w:rsidRDefault="00E56C72">
            <w:pPr>
              <w:rPr>
                <w:b/>
                <w:bCs/>
              </w:rPr>
            </w:pPr>
          </w:p>
          <w:p w14:paraId="38C7AC44" w14:textId="0245FBA6" w:rsidR="00214EA3" w:rsidRPr="00AE3192" w:rsidRDefault="00214EA3">
            <w:pPr>
              <w:rPr>
                <w:b/>
                <w:bCs/>
              </w:rPr>
            </w:pPr>
            <w:r w:rsidRPr="00AE3192">
              <w:rPr>
                <w:b/>
                <w:bCs/>
              </w:rPr>
              <w:t>At Car</w:t>
            </w:r>
            <w:r w:rsidR="000710F9" w:rsidRPr="00AE3192">
              <w:rPr>
                <w:b/>
                <w:bCs/>
              </w:rPr>
              <w:t>d</w:t>
            </w:r>
            <w:r w:rsidRPr="00AE3192">
              <w:rPr>
                <w:b/>
                <w:bCs/>
              </w:rPr>
              <w:t>iff</w:t>
            </w:r>
            <w:r w:rsidR="00152351">
              <w:rPr>
                <w:b/>
                <w:bCs/>
              </w:rPr>
              <w:t xml:space="preserve"> 7 </w:t>
            </w:r>
            <w:r w:rsidR="00991EE7">
              <w:rPr>
                <w:b/>
                <w:bCs/>
              </w:rPr>
              <w:t>July 2018</w:t>
            </w:r>
          </w:p>
        </w:tc>
        <w:tc>
          <w:tcPr>
            <w:tcW w:w="7087" w:type="dxa"/>
          </w:tcPr>
          <w:p w14:paraId="5FC13F02" w14:textId="585AE336" w:rsidR="006711B5" w:rsidRDefault="00E24E5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in third place </w:t>
            </w:r>
            <w:r w:rsidR="00BA13C3">
              <w:rPr>
                <w:b/>
                <w:bCs/>
              </w:rPr>
              <w:t>36 poi</w:t>
            </w:r>
            <w:r w:rsidR="005E397C">
              <w:rPr>
                <w:b/>
                <w:bCs/>
              </w:rPr>
              <w:t>nts behind the winners Cardiff and Vale of Glamorgan Schools</w:t>
            </w:r>
          </w:p>
          <w:p w14:paraId="31CB72A6" w14:textId="77777777" w:rsidR="00347413" w:rsidRDefault="00347413">
            <w:pPr>
              <w:rPr>
                <w:b/>
                <w:bCs/>
              </w:rPr>
            </w:pPr>
          </w:p>
          <w:p w14:paraId="611AA86D" w14:textId="77777777" w:rsidR="00426D3E" w:rsidRDefault="00426D3E">
            <w:r>
              <w:t xml:space="preserve">1 Cardiff and Vale of Glamorgan </w:t>
            </w:r>
            <w:r w:rsidR="00A8243B">
              <w:t xml:space="preserve">578; 2 Afan Nedd Tawe </w:t>
            </w:r>
            <w:r w:rsidR="00470447">
              <w:t xml:space="preserve">558; </w:t>
            </w:r>
            <w:r w:rsidR="00470447">
              <w:rPr>
                <w:b/>
                <w:bCs/>
              </w:rPr>
              <w:t>3 Dyfed 542;</w:t>
            </w:r>
            <w:r w:rsidR="00CA7999">
              <w:t xml:space="preserve">4 Glamorgan Valleys 373; </w:t>
            </w:r>
            <w:r w:rsidR="00DD2642">
              <w:t xml:space="preserve">5 SE Wales 341; 6 Eryri 314; </w:t>
            </w:r>
            <w:r w:rsidR="00446D79">
              <w:t>7 Powys 238; 8 NE Wales 227</w:t>
            </w:r>
          </w:p>
          <w:p w14:paraId="6D66F1B0" w14:textId="77777777" w:rsidR="00502D95" w:rsidRDefault="00502D95">
            <w:pPr>
              <w:rPr>
                <w:b/>
                <w:bCs/>
              </w:rPr>
            </w:pPr>
          </w:p>
          <w:p w14:paraId="2A1FC7CE" w14:textId="64FA1096" w:rsidR="00446D79" w:rsidRDefault="008560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3 age group cups- </w:t>
            </w:r>
            <w:r w:rsidR="00AE3192">
              <w:rPr>
                <w:b/>
                <w:bCs/>
              </w:rPr>
              <w:t>JG: MB</w:t>
            </w:r>
            <w:r>
              <w:rPr>
                <w:b/>
                <w:bCs/>
              </w:rPr>
              <w:t xml:space="preserve"> and </w:t>
            </w:r>
            <w:r w:rsidR="003D0DCF">
              <w:rPr>
                <w:b/>
                <w:bCs/>
              </w:rPr>
              <w:t>SG</w:t>
            </w:r>
          </w:p>
          <w:p w14:paraId="685B32DD" w14:textId="77777777" w:rsidR="00347413" w:rsidRDefault="00347413">
            <w:pPr>
              <w:rPr>
                <w:b/>
                <w:bCs/>
              </w:rPr>
            </w:pPr>
          </w:p>
          <w:p w14:paraId="5F287F1F" w14:textId="5ECBA1C0" w:rsidR="003D0DCF" w:rsidRPr="00446D79" w:rsidRDefault="003D0DCF">
            <w:pPr>
              <w:rPr>
                <w:b/>
                <w:bCs/>
              </w:rPr>
            </w:pPr>
            <w:r>
              <w:rPr>
                <w:b/>
                <w:bCs/>
              </w:rPr>
              <w:t>Dyfed athletes won a total of 69 medals</w:t>
            </w:r>
            <w:r w:rsidR="008F4E7A">
              <w:rPr>
                <w:b/>
                <w:bCs/>
              </w:rPr>
              <w:t>, 28 gold,28 silver and 11 bronze medals</w:t>
            </w:r>
          </w:p>
        </w:tc>
      </w:tr>
      <w:tr w:rsidR="006E24E2" w14:paraId="2D38C9B9" w14:textId="77777777" w:rsidTr="00353628">
        <w:tc>
          <w:tcPr>
            <w:tcW w:w="2263" w:type="dxa"/>
          </w:tcPr>
          <w:p w14:paraId="566D4347" w14:textId="02B6FDB7" w:rsidR="006E24E2" w:rsidRPr="00AE3192" w:rsidRDefault="006E24E2">
            <w:pPr>
              <w:rPr>
                <w:b/>
                <w:bCs/>
              </w:rPr>
            </w:pPr>
          </w:p>
          <w:p w14:paraId="74E340D8" w14:textId="77777777" w:rsidR="00D84F49" w:rsidRPr="00AE3192" w:rsidRDefault="00D84F49">
            <w:pPr>
              <w:rPr>
                <w:b/>
                <w:bCs/>
              </w:rPr>
            </w:pPr>
          </w:p>
          <w:p w14:paraId="6B74DBD5" w14:textId="4DC6491B" w:rsidR="00D84F49" w:rsidRPr="00AE3192" w:rsidRDefault="001F3257">
            <w:pPr>
              <w:rPr>
                <w:b/>
                <w:bCs/>
              </w:rPr>
            </w:pPr>
            <w:r w:rsidRPr="00AE3192">
              <w:rPr>
                <w:b/>
                <w:bCs/>
              </w:rPr>
              <w:t xml:space="preserve">At Cardiff </w:t>
            </w:r>
            <w:r w:rsidR="00F32BFE">
              <w:rPr>
                <w:b/>
                <w:bCs/>
              </w:rPr>
              <w:t>2 July 2019</w:t>
            </w:r>
          </w:p>
        </w:tc>
        <w:tc>
          <w:tcPr>
            <w:tcW w:w="7087" w:type="dxa"/>
          </w:tcPr>
          <w:p w14:paraId="1ACA7FED" w14:textId="0DBB4977" w:rsidR="006E24E2" w:rsidRDefault="00DE0A6E">
            <w:pPr>
              <w:rPr>
                <w:b/>
                <w:bCs/>
              </w:rPr>
            </w:pPr>
            <w:r>
              <w:rPr>
                <w:b/>
                <w:bCs/>
              </w:rPr>
              <w:t>Dyfed second to Cardiff and</w:t>
            </w:r>
            <w:r w:rsidR="008C702C">
              <w:rPr>
                <w:b/>
                <w:bCs/>
              </w:rPr>
              <w:t xml:space="preserve"> Vale of</w:t>
            </w:r>
            <w:r>
              <w:rPr>
                <w:b/>
                <w:bCs/>
              </w:rPr>
              <w:t xml:space="preserve"> Gl</w:t>
            </w:r>
            <w:r w:rsidR="00CB7C36">
              <w:rPr>
                <w:b/>
                <w:bCs/>
              </w:rPr>
              <w:t>amorgan Schools</w:t>
            </w:r>
          </w:p>
          <w:p w14:paraId="64FE1366" w14:textId="77777777" w:rsidR="00347413" w:rsidRDefault="00347413">
            <w:pPr>
              <w:rPr>
                <w:b/>
                <w:bCs/>
              </w:rPr>
            </w:pPr>
          </w:p>
          <w:p w14:paraId="0CABCF23" w14:textId="023B209A" w:rsidR="00CB7C36" w:rsidRDefault="00CB7C36">
            <w:r>
              <w:t xml:space="preserve">1 Cardiff and </w:t>
            </w:r>
            <w:r w:rsidR="008044F1">
              <w:t>V</w:t>
            </w:r>
            <w:r>
              <w:t>ale of</w:t>
            </w:r>
            <w:r w:rsidR="008044F1">
              <w:t xml:space="preserve"> Glamorg</w:t>
            </w:r>
            <w:r w:rsidR="00B97B30">
              <w:t xml:space="preserve">an </w:t>
            </w:r>
            <w:r w:rsidR="008044F1">
              <w:t xml:space="preserve">611.5; </w:t>
            </w:r>
            <w:r w:rsidR="00B97B30">
              <w:rPr>
                <w:b/>
                <w:bCs/>
              </w:rPr>
              <w:t xml:space="preserve">2 Dyfed </w:t>
            </w:r>
            <w:r w:rsidR="00630A88">
              <w:rPr>
                <w:b/>
                <w:bCs/>
              </w:rPr>
              <w:t>513</w:t>
            </w:r>
            <w:r w:rsidR="00630A88">
              <w:t xml:space="preserve">; 3 Afan Nedd Tawe 490; 4 </w:t>
            </w:r>
            <w:r w:rsidR="0097564D">
              <w:t xml:space="preserve">SE Wales 365; 5 Glamorgan Valleys 296.5; </w:t>
            </w:r>
            <w:r w:rsidR="00B24CDB">
              <w:t>5 Powys 278; 7 Eryri 248; 8 NE W</w:t>
            </w:r>
            <w:r w:rsidR="00134CF8">
              <w:t>a</w:t>
            </w:r>
            <w:r w:rsidR="00B24CDB">
              <w:t>les 238</w:t>
            </w:r>
          </w:p>
          <w:p w14:paraId="315E60AE" w14:textId="77777777" w:rsidR="00347413" w:rsidRDefault="00347413"/>
          <w:p w14:paraId="55ACB6B3" w14:textId="31B26F45" w:rsidR="00134CF8" w:rsidRDefault="00134C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won </w:t>
            </w:r>
            <w:r w:rsidR="005453D8">
              <w:rPr>
                <w:b/>
                <w:bCs/>
              </w:rPr>
              <w:t xml:space="preserve">2 age group cups – junior girls and junior </w:t>
            </w:r>
            <w:r w:rsidR="001E4065">
              <w:rPr>
                <w:b/>
                <w:bCs/>
              </w:rPr>
              <w:t>boys.</w:t>
            </w:r>
          </w:p>
          <w:p w14:paraId="2AC59A2D" w14:textId="77777777" w:rsidR="00731768" w:rsidRDefault="00731768">
            <w:pPr>
              <w:rPr>
                <w:b/>
                <w:bCs/>
              </w:rPr>
            </w:pPr>
          </w:p>
          <w:p w14:paraId="79EE3ED7" w14:textId="42D1777C" w:rsidR="002D72AC" w:rsidRPr="00134CF8" w:rsidRDefault="002D72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won a total of </w:t>
            </w:r>
            <w:r w:rsidR="00C15D5C">
              <w:rPr>
                <w:b/>
                <w:bCs/>
              </w:rPr>
              <w:t>62 medals – 29 gold, 15 silver and 18 bronz</w:t>
            </w:r>
            <w:r w:rsidR="008C702C">
              <w:rPr>
                <w:b/>
                <w:bCs/>
              </w:rPr>
              <w:t>e</w:t>
            </w:r>
            <w:r w:rsidR="00C15D5C">
              <w:rPr>
                <w:b/>
                <w:bCs/>
              </w:rPr>
              <w:t xml:space="preserve"> </w:t>
            </w:r>
            <w:r w:rsidR="001E4065">
              <w:rPr>
                <w:b/>
                <w:bCs/>
              </w:rPr>
              <w:t>medals.</w:t>
            </w:r>
          </w:p>
          <w:p w14:paraId="7D22703D" w14:textId="07A9804D" w:rsidR="00134CF8" w:rsidRPr="00630A88" w:rsidRDefault="00134CF8"/>
        </w:tc>
      </w:tr>
      <w:tr w:rsidR="006E24E2" w14:paraId="1CCAF684" w14:textId="77777777" w:rsidTr="00353628">
        <w:tc>
          <w:tcPr>
            <w:tcW w:w="2263" w:type="dxa"/>
          </w:tcPr>
          <w:p w14:paraId="769F97E5" w14:textId="691B94D6" w:rsidR="006E24E2" w:rsidRPr="00AE3192" w:rsidRDefault="004C60AD">
            <w:pPr>
              <w:rPr>
                <w:b/>
                <w:bCs/>
              </w:rPr>
            </w:pPr>
            <w:r w:rsidRPr="00AE3192">
              <w:rPr>
                <w:b/>
                <w:bCs/>
              </w:rPr>
              <w:lastRenderedPageBreak/>
              <w:t>2020</w:t>
            </w:r>
          </w:p>
        </w:tc>
        <w:tc>
          <w:tcPr>
            <w:tcW w:w="7087" w:type="dxa"/>
          </w:tcPr>
          <w:p w14:paraId="6393164A" w14:textId="5BDDB968" w:rsidR="006E24E2" w:rsidRPr="004C60AD" w:rsidRDefault="008C54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Welsh schools athletics </w:t>
            </w:r>
            <w:r w:rsidR="00CB2E69">
              <w:rPr>
                <w:b/>
                <w:bCs/>
              </w:rPr>
              <w:t>c</w:t>
            </w:r>
            <w:r w:rsidR="004C60AD" w:rsidRPr="004C60AD">
              <w:rPr>
                <w:b/>
                <w:bCs/>
              </w:rPr>
              <w:t>hampionship not held</w:t>
            </w:r>
            <w:r w:rsidR="00CB2E69">
              <w:rPr>
                <w:b/>
                <w:bCs/>
              </w:rPr>
              <w:t xml:space="preserve"> (covid 19 pandemic)</w:t>
            </w:r>
          </w:p>
        </w:tc>
      </w:tr>
      <w:tr w:rsidR="006F10A6" w14:paraId="54DAAAB2" w14:textId="77777777" w:rsidTr="00353628">
        <w:tc>
          <w:tcPr>
            <w:tcW w:w="2263" w:type="dxa"/>
          </w:tcPr>
          <w:p w14:paraId="42EE3587" w14:textId="4E270895" w:rsidR="006F10A6" w:rsidRPr="00AE3192" w:rsidRDefault="00522D58">
            <w:pPr>
              <w:rPr>
                <w:b/>
                <w:bCs/>
              </w:rPr>
            </w:pPr>
            <w:r>
              <w:rPr>
                <w:b/>
                <w:bCs/>
              </w:rPr>
              <w:t>3 July 2021</w:t>
            </w:r>
          </w:p>
        </w:tc>
        <w:tc>
          <w:tcPr>
            <w:tcW w:w="7087" w:type="dxa"/>
          </w:tcPr>
          <w:p w14:paraId="47885967" w14:textId="64A65680" w:rsidR="006F10A6" w:rsidRPr="004C60AD" w:rsidRDefault="00D607D0">
            <w:pPr>
              <w:rPr>
                <w:b/>
                <w:bCs/>
              </w:rPr>
            </w:pPr>
            <w:r>
              <w:rPr>
                <w:b/>
                <w:bCs/>
              </w:rPr>
              <w:t>Welsh schools athletics champion</w:t>
            </w:r>
            <w:r w:rsidR="006B4101">
              <w:rPr>
                <w:b/>
                <w:bCs/>
              </w:rPr>
              <w:t xml:space="preserve">ship trials for Y10/11 pupils </w:t>
            </w:r>
            <w:r w:rsidR="00BC5332">
              <w:rPr>
                <w:b/>
                <w:bCs/>
              </w:rPr>
              <w:t xml:space="preserve">held </w:t>
            </w:r>
            <w:r w:rsidR="00CF0C16">
              <w:rPr>
                <w:b/>
                <w:bCs/>
              </w:rPr>
              <w:t xml:space="preserve">at Brecon on 3 July 2021. Dyfed schools </w:t>
            </w:r>
            <w:r w:rsidR="00280E2F">
              <w:rPr>
                <w:b/>
                <w:bCs/>
              </w:rPr>
              <w:t>athletes did well winning 1</w:t>
            </w:r>
            <w:r w:rsidR="00780F99">
              <w:rPr>
                <w:b/>
                <w:bCs/>
              </w:rPr>
              <w:t>2</w:t>
            </w:r>
            <w:r w:rsidR="00280E2F">
              <w:rPr>
                <w:b/>
                <w:bCs/>
              </w:rPr>
              <w:t xml:space="preserve"> events and </w:t>
            </w:r>
            <w:r w:rsidR="00CE37DA">
              <w:rPr>
                <w:b/>
                <w:bCs/>
              </w:rPr>
              <w:t>those athletes qualified to compete for th</w:t>
            </w:r>
            <w:r w:rsidR="00FF4E84">
              <w:rPr>
                <w:b/>
                <w:bCs/>
              </w:rPr>
              <w:t xml:space="preserve">e Welsh schools in the SIAB schools </w:t>
            </w:r>
            <w:r w:rsidR="00BC5332">
              <w:rPr>
                <w:b/>
                <w:bCs/>
              </w:rPr>
              <w:t xml:space="preserve">athletics international in </w:t>
            </w:r>
            <w:r w:rsidR="00A53989">
              <w:rPr>
                <w:b/>
                <w:bCs/>
              </w:rPr>
              <w:t>Derby</w:t>
            </w:r>
            <w:r w:rsidR="00BC5332">
              <w:rPr>
                <w:b/>
                <w:bCs/>
              </w:rPr>
              <w:t xml:space="preserve"> on 25 September 2021</w:t>
            </w:r>
          </w:p>
        </w:tc>
      </w:tr>
      <w:tr w:rsidR="002064B1" w14:paraId="79B05C05" w14:textId="77777777" w:rsidTr="00353628">
        <w:tc>
          <w:tcPr>
            <w:tcW w:w="2263" w:type="dxa"/>
          </w:tcPr>
          <w:p w14:paraId="5B7EAC14" w14:textId="435DD7E4" w:rsidR="002064B1" w:rsidRDefault="002064B1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810602">
              <w:rPr>
                <w:b/>
                <w:bCs/>
              </w:rPr>
              <w:t>22</w:t>
            </w:r>
          </w:p>
        </w:tc>
        <w:tc>
          <w:tcPr>
            <w:tcW w:w="7087" w:type="dxa"/>
          </w:tcPr>
          <w:p w14:paraId="1E06170D" w14:textId="77777777" w:rsidR="002064B1" w:rsidRDefault="00810602">
            <w:pPr>
              <w:rPr>
                <w:b/>
                <w:bCs/>
              </w:rPr>
            </w:pPr>
            <w:r>
              <w:rPr>
                <w:b/>
                <w:bCs/>
              </w:rPr>
              <w:t>Welsh schools championshi</w:t>
            </w:r>
            <w:r w:rsidR="0047414A">
              <w:rPr>
                <w:b/>
                <w:bCs/>
              </w:rPr>
              <w:t xml:space="preserve">ps at Cardiff. Dyfed third behind Cardiff and Vale and Afan </w:t>
            </w:r>
            <w:r w:rsidR="00ED5775">
              <w:rPr>
                <w:b/>
                <w:bCs/>
              </w:rPr>
              <w:t>N</w:t>
            </w:r>
            <w:r w:rsidR="0047414A">
              <w:rPr>
                <w:b/>
                <w:bCs/>
              </w:rPr>
              <w:t>edd Tawe</w:t>
            </w:r>
            <w:r w:rsidR="006C66FA">
              <w:rPr>
                <w:b/>
                <w:bCs/>
              </w:rPr>
              <w:t>.</w:t>
            </w:r>
          </w:p>
          <w:p w14:paraId="3955FC58" w14:textId="77777777" w:rsidR="006C66FA" w:rsidRDefault="00CA32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Cardiff and Vale 546; </w:t>
            </w:r>
            <w:r w:rsidR="00CA65C2">
              <w:rPr>
                <w:b/>
                <w:bCs/>
              </w:rPr>
              <w:t xml:space="preserve">2 Afan Nedd Tawe 433.5; 3 Dyfed </w:t>
            </w:r>
            <w:r w:rsidR="0006295D">
              <w:rPr>
                <w:b/>
                <w:bCs/>
              </w:rPr>
              <w:t>384.5; 4 South East Wales 354.5</w:t>
            </w:r>
            <w:r w:rsidR="00C546F3">
              <w:rPr>
                <w:b/>
                <w:bCs/>
              </w:rPr>
              <w:t>;</w:t>
            </w:r>
            <w:r w:rsidR="005A574C">
              <w:rPr>
                <w:b/>
                <w:bCs/>
              </w:rPr>
              <w:t xml:space="preserve"> 5</w:t>
            </w:r>
            <w:r w:rsidR="00C546F3">
              <w:rPr>
                <w:b/>
                <w:bCs/>
              </w:rPr>
              <w:t xml:space="preserve"> Glamorgan Valleys 338.5</w:t>
            </w:r>
            <w:r w:rsidR="005A574C">
              <w:rPr>
                <w:b/>
                <w:bCs/>
              </w:rPr>
              <w:t xml:space="preserve"> 6 North East Wales </w:t>
            </w:r>
            <w:r w:rsidR="00833CB2">
              <w:rPr>
                <w:b/>
                <w:bCs/>
              </w:rPr>
              <w:t>247; 7 Eryri 212</w:t>
            </w:r>
            <w:r w:rsidR="005712BE">
              <w:rPr>
                <w:b/>
                <w:bCs/>
              </w:rPr>
              <w:t>; 8 Powys 1</w:t>
            </w:r>
            <w:r w:rsidR="000B1BCA">
              <w:rPr>
                <w:b/>
                <w:bCs/>
              </w:rPr>
              <w:t xml:space="preserve">88. Dyfed did not win any </w:t>
            </w:r>
            <w:r w:rsidR="0053212E">
              <w:rPr>
                <w:b/>
                <w:bCs/>
              </w:rPr>
              <w:t>team age groups.</w:t>
            </w:r>
          </w:p>
          <w:p w14:paraId="259C5688" w14:textId="2AD6ECD1" w:rsidR="00EB3DAA" w:rsidRDefault="0081182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won 37 medals : </w:t>
            </w:r>
            <w:r w:rsidR="00153637">
              <w:rPr>
                <w:b/>
                <w:bCs/>
              </w:rPr>
              <w:t>12 gold, 15 silver and 10 bronze</w:t>
            </w:r>
          </w:p>
        </w:tc>
      </w:tr>
      <w:tr w:rsidR="00EB3DAA" w14:paraId="19350053" w14:textId="77777777" w:rsidTr="00353628">
        <w:tc>
          <w:tcPr>
            <w:tcW w:w="2263" w:type="dxa"/>
          </w:tcPr>
          <w:p w14:paraId="7BC16E1F" w14:textId="544E2EC2" w:rsidR="00EB3DAA" w:rsidRDefault="009E286B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EB3DAA">
              <w:rPr>
                <w:b/>
                <w:bCs/>
              </w:rPr>
              <w:t>t Cardiff  1 July 2023</w:t>
            </w:r>
          </w:p>
        </w:tc>
        <w:tc>
          <w:tcPr>
            <w:tcW w:w="7087" w:type="dxa"/>
          </w:tcPr>
          <w:p w14:paraId="1742D182" w14:textId="77777777" w:rsidR="00EB3DAA" w:rsidRDefault="00EB3DAA">
            <w:pPr>
              <w:rPr>
                <w:b/>
                <w:bCs/>
              </w:rPr>
            </w:pPr>
            <w:r>
              <w:rPr>
                <w:b/>
                <w:bCs/>
              </w:rPr>
              <w:t>Dyfed third behind Cardiff and Vale and Afan Nedd Tawe</w:t>
            </w:r>
          </w:p>
          <w:p w14:paraId="45584414" w14:textId="77777777" w:rsidR="00EB3DAA" w:rsidRDefault="00EB3DAA">
            <w:pPr>
              <w:rPr>
                <w:b/>
                <w:bCs/>
              </w:rPr>
            </w:pPr>
          </w:p>
          <w:p w14:paraId="797B458B" w14:textId="77777777" w:rsidR="00EB3DAA" w:rsidRDefault="00EB3D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Cardiff and Vale 613; 2 Afan Nedd Tawe 469; 3 Dyfed 380; 4 South </w:t>
            </w:r>
            <w:r w:rsidR="001E4065">
              <w:rPr>
                <w:b/>
                <w:bCs/>
              </w:rPr>
              <w:t>East Wales</w:t>
            </w:r>
            <w:r>
              <w:rPr>
                <w:b/>
                <w:bCs/>
              </w:rPr>
              <w:t xml:space="preserve"> 373; </w:t>
            </w:r>
            <w:r w:rsidR="001E4065">
              <w:rPr>
                <w:b/>
                <w:bCs/>
              </w:rPr>
              <w:t xml:space="preserve">4 Glamorgan Valleys; 6 Eryri 280; 8 North East Wales 240; 8 Powys 230.5 </w:t>
            </w:r>
          </w:p>
          <w:p w14:paraId="5B560DC1" w14:textId="77777777" w:rsidR="001E4065" w:rsidRDefault="001E4065">
            <w:pPr>
              <w:rPr>
                <w:b/>
                <w:bCs/>
              </w:rPr>
            </w:pPr>
          </w:p>
          <w:p w14:paraId="48571C3F" w14:textId="77777777" w:rsidR="001E4065" w:rsidRDefault="001E4065" w:rsidP="004F0E53">
            <w:pPr>
              <w:pStyle w:val="NoSpacing"/>
            </w:pPr>
            <w:r>
              <w:t>Dyfed athletes won 31 medals (7 gold, 12 silver and 12 bronze)</w:t>
            </w:r>
          </w:p>
          <w:p w14:paraId="46AA9578" w14:textId="50E75293" w:rsidR="001E4065" w:rsidRDefault="001E4065">
            <w:pPr>
              <w:rPr>
                <w:b/>
                <w:bCs/>
              </w:rPr>
            </w:pPr>
            <w:r>
              <w:rPr>
                <w:b/>
                <w:bCs/>
              </w:rPr>
              <w:t>No age group trophies</w:t>
            </w:r>
          </w:p>
        </w:tc>
      </w:tr>
      <w:tr w:rsidR="004F0E53" w14:paraId="199CB0C2" w14:textId="77777777" w:rsidTr="00353628">
        <w:tc>
          <w:tcPr>
            <w:tcW w:w="2263" w:type="dxa"/>
          </w:tcPr>
          <w:p w14:paraId="0E133359" w14:textId="0105A94E" w:rsidR="004F0E53" w:rsidRDefault="000D499D">
            <w:pPr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FB0038">
              <w:rPr>
                <w:b/>
                <w:bCs/>
              </w:rPr>
              <w:t>4</w:t>
            </w:r>
            <w:r w:rsidR="00C51D80">
              <w:rPr>
                <w:b/>
                <w:bCs/>
              </w:rPr>
              <w:t xml:space="preserve"> at Cardiff on Saturday </w:t>
            </w:r>
            <w:r w:rsidR="00787A10">
              <w:rPr>
                <w:b/>
                <w:bCs/>
              </w:rPr>
              <w:t>6 July 2024</w:t>
            </w:r>
            <w:r w:rsidR="00B444D5">
              <w:rPr>
                <w:b/>
                <w:bCs/>
              </w:rPr>
              <w:t xml:space="preserve"> </w:t>
            </w:r>
          </w:p>
        </w:tc>
        <w:tc>
          <w:tcPr>
            <w:tcW w:w="7087" w:type="dxa"/>
          </w:tcPr>
          <w:p w14:paraId="5466BD8C" w14:textId="77777777" w:rsidR="004F0E53" w:rsidRDefault="00B444D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</w:t>
            </w:r>
            <w:r w:rsidR="005A323F">
              <w:rPr>
                <w:b/>
                <w:bCs/>
              </w:rPr>
              <w:t>second behind Cardiff and Vale Schools</w:t>
            </w:r>
          </w:p>
          <w:p w14:paraId="1BAFFE20" w14:textId="77777777" w:rsidR="00BA6852" w:rsidRDefault="00BA6852">
            <w:pPr>
              <w:rPr>
                <w:b/>
                <w:bCs/>
              </w:rPr>
            </w:pPr>
          </w:p>
          <w:p w14:paraId="7A7B17C0" w14:textId="4E30636A" w:rsidR="00966633" w:rsidRDefault="00BA6852">
            <w:pPr>
              <w:rPr>
                <w:b/>
                <w:bCs/>
              </w:rPr>
            </w:pPr>
            <w:r>
              <w:rPr>
                <w:b/>
                <w:bCs/>
              </w:rPr>
              <w:t>1 Cardiff and Vale</w:t>
            </w:r>
            <w:r w:rsidR="00240FF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6.12.</w:t>
            </w:r>
            <w:r w:rsidR="0032582D">
              <w:rPr>
                <w:b/>
                <w:bCs/>
              </w:rPr>
              <w:t>5; 2 Dyfed 473.5</w:t>
            </w:r>
            <w:r w:rsidR="007A425B">
              <w:rPr>
                <w:b/>
                <w:bCs/>
              </w:rPr>
              <w:t xml:space="preserve">; 3 Afan Nedd Tawe 461; 4 </w:t>
            </w:r>
            <w:r w:rsidR="00185365">
              <w:rPr>
                <w:b/>
                <w:bCs/>
              </w:rPr>
              <w:t xml:space="preserve">SE Wales 351; </w:t>
            </w:r>
            <w:r w:rsidR="00EB55E6">
              <w:rPr>
                <w:b/>
                <w:bCs/>
              </w:rPr>
              <w:t xml:space="preserve">5 Glamorgan Valleys 332; 6 </w:t>
            </w:r>
            <w:r w:rsidR="00492B49">
              <w:rPr>
                <w:b/>
                <w:bCs/>
              </w:rPr>
              <w:t>NE Wales 236.5</w:t>
            </w:r>
            <w:r w:rsidR="001778F7">
              <w:rPr>
                <w:b/>
                <w:bCs/>
              </w:rPr>
              <w:t>; 7 Eryri 230.</w:t>
            </w:r>
            <w:r w:rsidR="00966633">
              <w:rPr>
                <w:b/>
                <w:bCs/>
              </w:rPr>
              <w:t>5; 8 Powys 183</w:t>
            </w:r>
          </w:p>
          <w:p w14:paraId="139A8205" w14:textId="77777777" w:rsidR="000D337B" w:rsidRDefault="008E5DA4">
            <w:pPr>
              <w:rPr>
                <w:b/>
                <w:bCs/>
              </w:rPr>
            </w:pPr>
            <w:r>
              <w:rPr>
                <w:b/>
                <w:bCs/>
              </w:rPr>
              <w:t>Dyfed athletes won a total of 43 medals (</w:t>
            </w:r>
            <w:r w:rsidR="00390D07">
              <w:rPr>
                <w:b/>
                <w:bCs/>
              </w:rPr>
              <w:t>15 gold, 13 silver, and 15 bronze</w:t>
            </w:r>
          </w:p>
          <w:p w14:paraId="11A59DA0" w14:textId="7128FA85" w:rsidR="00BA6852" w:rsidRDefault="000D337B">
            <w:pPr>
              <w:rPr>
                <w:b/>
                <w:bCs/>
              </w:rPr>
            </w:pPr>
            <w:r>
              <w:rPr>
                <w:b/>
                <w:bCs/>
              </w:rPr>
              <w:t>No age trophies</w:t>
            </w:r>
            <w:r w:rsidR="00AA65A9">
              <w:rPr>
                <w:b/>
                <w:bCs/>
              </w:rPr>
              <w:t xml:space="preserve"> </w:t>
            </w:r>
          </w:p>
        </w:tc>
      </w:tr>
      <w:tr w:rsidR="004F0E53" w14:paraId="510DB6F2" w14:textId="77777777" w:rsidTr="00353628">
        <w:tc>
          <w:tcPr>
            <w:tcW w:w="2263" w:type="dxa"/>
          </w:tcPr>
          <w:p w14:paraId="7C92ACCA" w14:textId="40786842" w:rsidR="004F0E53" w:rsidRDefault="001D1B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2025 at Aberdare on Saturday </w:t>
            </w:r>
            <w:r w:rsidR="003752F9">
              <w:rPr>
                <w:b/>
                <w:bCs/>
              </w:rPr>
              <w:t>5 July 2025</w:t>
            </w:r>
          </w:p>
        </w:tc>
        <w:tc>
          <w:tcPr>
            <w:tcW w:w="7087" w:type="dxa"/>
          </w:tcPr>
          <w:p w14:paraId="37E4D292" w14:textId="77777777" w:rsidR="009508C9" w:rsidRDefault="003752F9">
            <w:pPr>
              <w:rPr>
                <w:b/>
                <w:bCs/>
              </w:rPr>
            </w:pPr>
            <w:r>
              <w:rPr>
                <w:b/>
                <w:bCs/>
              </w:rPr>
              <w:t>Dyfed fourth be</w:t>
            </w:r>
            <w:r w:rsidR="00DF7F87">
              <w:rPr>
                <w:b/>
                <w:bCs/>
              </w:rPr>
              <w:t>hind Cardiff and Vale, Afan Nedd Tawe</w:t>
            </w:r>
            <w:r w:rsidR="009508C9">
              <w:rPr>
                <w:b/>
                <w:bCs/>
              </w:rPr>
              <w:t>, and Glamorgan Valleys</w:t>
            </w:r>
          </w:p>
          <w:p w14:paraId="1C9F8E7C" w14:textId="77777777" w:rsidR="009508C9" w:rsidRDefault="009508C9">
            <w:pPr>
              <w:rPr>
                <w:b/>
                <w:bCs/>
              </w:rPr>
            </w:pPr>
          </w:p>
          <w:p w14:paraId="33E8BF19" w14:textId="77777777" w:rsidR="004F0E53" w:rsidRDefault="009508C9">
            <w:pPr>
              <w:rPr>
                <w:b/>
                <w:bCs/>
              </w:rPr>
            </w:pPr>
            <w:r>
              <w:rPr>
                <w:b/>
                <w:bCs/>
              </w:rPr>
              <w:t>1 Cardiff an</w:t>
            </w:r>
            <w:r w:rsidR="00162015">
              <w:rPr>
                <w:b/>
                <w:bCs/>
              </w:rPr>
              <w:t xml:space="preserve">d Vale 528.5; 2 Afan Nedd Tawe </w:t>
            </w:r>
            <w:r w:rsidR="00BC390F">
              <w:rPr>
                <w:b/>
                <w:bCs/>
              </w:rPr>
              <w:t xml:space="preserve">488; Glamorgan Valleys 372.5; 4 Dyfed </w:t>
            </w:r>
            <w:r w:rsidR="00FA4244">
              <w:rPr>
                <w:b/>
                <w:bCs/>
              </w:rPr>
              <w:t xml:space="preserve">355; 5 SE Wales 353; 6 Powys </w:t>
            </w:r>
            <w:r w:rsidR="00A0640F">
              <w:rPr>
                <w:b/>
                <w:bCs/>
              </w:rPr>
              <w:t>238.5; 7 233.5; 8 Eryri 214</w:t>
            </w:r>
            <w:r w:rsidR="003752F9">
              <w:rPr>
                <w:b/>
                <w:bCs/>
              </w:rPr>
              <w:t xml:space="preserve"> </w:t>
            </w:r>
          </w:p>
          <w:p w14:paraId="7D3DCD46" w14:textId="77777777" w:rsidR="00240FFB" w:rsidRDefault="00240FFB">
            <w:pPr>
              <w:rPr>
                <w:b/>
                <w:bCs/>
              </w:rPr>
            </w:pPr>
          </w:p>
          <w:p w14:paraId="052C32D8" w14:textId="77777777" w:rsidR="00240FFB" w:rsidRDefault="00240FF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won a total </w:t>
            </w:r>
            <w:r w:rsidR="009E3DD7">
              <w:rPr>
                <w:b/>
                <w:bCs/>
              </w:rPr>
              <w:t xml:space="preserve">of 32 medals (11 gold, 13 </w:t>
            </w:r>
            <w:r w:rsidR="00B753CC">
              <w:rPr>
                <w:b/>
                <w:bCs/>
              </w:rPr>
              <w:t>s</w:t>
            </w:r>
            <w:r w:rsidR="009E3DD7">
              <w:rPr>
                <w:b/>
                <w:bCs/>
              </w:rPr>
              <w:t xml:space="preserve">ilver, </w:t>
            </w:r>
            <w:r w:rsidR="00B753CC">
              <w:rPr>
                <w:b/>
                <w:bCs/>
              </w:rPr>
              <w:t>and 8 bronze</w:t>
            </w:r>
            <w:r w:rsidR="000D337B">
              <w:rPr>
                <w:b/>
                <w:bCs/>
              </w:rPr>
              <w:t>)</w:t>
            </w:r>
          </w:p>
          <w:p w14:paraId="21FBB9A5" w14:textId="012FE5DC" w:rsidR="000D337B" w:rsidRDefault="000D337B">
            <w:pPr>
              <w:rPr>
                <w:b/>
                <w:bCs/>
              </w:rPr>
            </w:pPr>
            <w:r>
              <w:rPr>
                <w:b/>
                <w:bCs/>
              </w:rPr>
              <w:t>No age group trophies</w:t>
            </w:r>
          </w:p>
        </w:tc>
      </w:tr>
      <w:tr w:rsidR="004F0E53" w14:paraId="776F8280" w14:textId="77777777" w:rsidTr="00353628">
        <w:tc>
          <w:tcPr>
            <w:tcW w:w="2263" w:type="dxa"/>
          </w:tcPr>
          <w:p w14:paraId="7C33D73F" w14:textId="48518170" w:rsidR="004F0E53" w:rsidRDefault="00B753C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2026 at Aberdare on </w:t>
            </w:r>
            <w:r w:rsidR="008A0332">
              <w:rPr>
                <w:b/>
                <w:bCs/>
              </w:rPr>
              <w:t>Saturday 4 July 2026</w:t>
            </w:r>
          </w:p>
        </w:tc>
        <w:tc>
          <w:tcPr>
            <w:tcW w:w="7087" w:type="dxa"/>
          </w:tcPr>
          <w:p w14:paraId="4DB72223" w14:textId="77777777" w:rsidR="004F0E53" w:rsidRDefault="00721D5F">
            <w:pPr>
              <w:rPr>
                <w:b/>
                <w:bCs/>
              </w:rPr>
            </w:pPr>
            <w:r>
              <w:rPr>
                <w:b/>
                <w:bCs/>
              </w:rPr>
              <w:t>Dyfed third behind Cardiff and Vale and Glamorgan Valleys</w:t>
            </w:r>
          </w:p>
          <w:p w14:paraId="36F1E5B7" w14:textId="77777777" w:rsidR="00EA3E62" w:rsidRDefault="00EA3E62">
            <w:pPr>
              <w:rPr>
                <w:b/>
                <w:bCs/>
              </w:rPr>
            </w:pPr>
          </w:p>
          <w:p w14:paraId="1A291D52" w14:textId="77777777" w:rsidR="00EA3E62" w:rsidRDefault="00EA3E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Cardiff and Vale 600; 2 Glamorgan Valleys </w:t>
            </w:r>
            <w:r w:rsidR="00D84E24">
              <w:rPr>
                <w:b/>
                <w:bCs/>
              </w:rPr>
              <w:t xml:space="preserve">440.5; 3 Dyfed 439.5; 4 Afan Nedd Tawe </w:t>
            </w:r>
            <w:r w:rsidR="00505084">
              <w:rPr>
                <w:b/>
                <w:bCs/>
              </w:rPr>
              <w:t xml:space="preserve">405.5; 5 SE Wales 384; </w:t>
            </w:r>
            <w:r w:rsidR="00AA124E">
              <w:rPr>
                <w:b/>
                <w:bCs/>
              </w:rPr>
              <w:t xml:space="preserve">6 Eryri 246; 7 NE Wales </w:t>
            </w:r>
            <w:r w:rsidR="0016277B">
              <w:rPr>
                <w:b/>
                <w:bCs/>
              </w:rPr>
              <w:t>230; 8 Powys 199.5</w:t>
            </w:r>
          </w:p>
          <w:p w14:paraId="3EFB3CF5" w14:textId="77777777" w:rsidR="0016277B" w:rsidRDefault="001627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Dyfed athletes won a total </w:t>
            </w:r>
            <w:r w:rsidR="00FD7859">
              <w:rPr>
                <w:b/>
                <w:bCs/>
              </w:rPr>
              <w:t xml:space="preserve">of 50 medals (16 gold, 16 silver and </w:t>
            </w:r>
            <w:r w:rsidR="00476371">
              <w:rPr>
                <w:b/>
                <w:bCs/>
              </w:rPr>
              <w:t>18 bronze)</w:t>
            </w:r>
          </w:p>
          <w:p w14:paraId="6BD57828" w14:textId="48D041F1" w:rsidR="005B02F8" w:rsidRDefault="005B02F8">
            <w:pPr>
              <w:rPr>
                <w:b/>
                <w:bCs/>
              </w:rPr>
            </w:pPr>
            <w:r>
              <w:rPr>
                <w:b/>
                <w:bCs/>
              </w:rPr>
              <w:t>No age group trophies.</w:t>
            </w:r>
          </w:p>
        </w:tc>
      </w:tr>
      <w:tr w:rsidR="004F0E53" w14:paraId="403727E2" w14:textId="77777777" w:rsidTr="00353628">
        <w:tc>
          <w:tcPr>
            <w:tcW w:w="2263" w:type="dxa"/>
          </w:tcPr>
          <w:p w14:paraId="59DEC049" w14:textId="77777777" w:rsidR="004F0E53" w:rsidRDefault="004F0E53">
            <w:pPr>
              <w:rPr>
                <w:b/>
                <w:bCs/>
              </w:rPr>
            </w:pPr>
          </w:p>
        </w:tc>
        <w:tc>
          <w:tcPr>
            <w:tcW w:w="7087" w:type="dxa"/>
          </w:tcPr>
          <w:p w14:paraId="518396A5" w14:textId="77777777" w:rsidR="004F0E53" w:rsidRDefault="004F0E53">
            <w:pPr>
              <w:rPr>
                <w:b/>
                <w:bCs/>
              </w:rPr>
            </w:pPr>
          </w:p>
        </w:tc>
      </w:tr>
    </w:tbl>
    <w:p w14:paraId="71CCC126" w14:textId="7D22F14C" w:rsidR="006E24E2" w:rsidRDefault="006E24E2">
      <w:pPr>
        <w:rPr>
          <w:b/>
          <w:bCs/>
        </w:rPr>
      </w:pPr>
    </w:p>
    <w:p w14:paraId="286119AB" w14:textId="3022836C" w:rsidR="001C1CEF" w:rsidRDefault="001C1CEF">
      <w:pPr>
        <w:rPr>
          <w:b/>
          <w:bCs/>
        </w:rPr>
      </w:pPr>
    </w:p>
    <w:p w14:paraId="371898F5" w14:textId="75E8104A" w:rsidR="001C1CEF" w:rsidRDefault="001C1CEF">
      <w:pPr>
        <w:rPr>
          <w:b/>
          <w:bCs/>
        </w:rPr>
      </w:pPr>
      <w:r>
        <w:rPr>
          <w:b/>
          <w:bCs/>
        </w:rPr>
        <w:t>Hedydd Davies</w:t>
      </w:r>
    </w:p>
    <w:p w14:paraId="62C5DCBE" w14:textId="4B00CF7C" w:rsidR="001C1CEF" w:rsidRPr="00AE3192" w:rsidRDefault="00294AA1">
      <w:pPr>
        <w:rPr>
          <w:b/>
          <w:bCs/>
        </w:rPr>
      </w:pPr>
      <w:r>
        <w:rPr>
          <w:b/>
          <w:bCs/>
        </w:rPr>
        <w:t>10 July 2026</w:t>
      </w:r>
    </w:p>
    <w:sectPr w:rsidR="001C1CEF" w:rsidRPr="00AE319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A722B" w14:textId="77777777" w:rsidR="00694C9E" w:rsidRDefault="00694C9E" w:rsidP="00DE4AD0">
      <w:r>
        <w:separator/>
      </w:r>
    </w:p>
  </w:endnote>
  <w:endnote w:type="continuationSeparator" w:id="0">
    <w:p w14:paraId="633264B7" w14:textId="77777777" w:rsidR="00694C9E" w:rsidRDefault="00694C9E" w:rsidP="00DE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5782A" w14:textId="77777777" w:rsidR="00DE4AD0" w:rsidRDefault="00DE4A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3839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FF3850" w14:textId="03CEDDFB" w:rsidR="00DE4AD0" w:rsidRDefault="00DE4AD0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3A37BE" w14:textId="77777777" w:rsidR="00DE4AD0" w:rsidRDefault="00DE4A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1D8B" w14:textId="77777777" w:rsidR="00DE4AD0" w:rsidRDefault="00DE4A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1B1AD" w14:textId="77777777" w:rsidR="00694C9E" w:rsidRDefault="00694C9E" w:rsidP="00DE4AD0">
      <w:r>
        <w:separator/>
      </w:r>
    </w:p>
  </w:footnote>
  <w:footnote w:type="continuationSeparator" w:id="0">
    <w:p w14:paraId="2D98DD6A" w14:textId="77777777" w:rsidR="00694C9E" w:rsidRDefault="00694C9E" w:rsidP="00DE4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7DD2" w14:textId="77777777" w:rsidR="00DE4AD0" w:rsidRDefault="00DE4A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86909" w14:textId="77777777" w:rsidR="00DE4AD0" w:rsidRDefault="00DE4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8DA6B" w14:textId="77777777" w:rsidR="00DE4AD0" w:rsidRDefault="00DE4A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44B0BA6"/>
    <w:multiLevelType w:val="hybridMultilevel"/>
    <w:tmpl w:val="3C2000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C526914"/>
    <w:multiLevelType w:val="hybridMultilevel"/>
    <w:tmpl w:val="F8A45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4CD268E"/>
    <w:multiLevelType w:val="hybridMultilevel"/>
    <w:tmpl w:val="7CBE0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642273302">
    <w:abstractNumId w:val="22"/>
  </w:num>
  <w:num w:numId="2" w16cid:durableId="2100758625">
    <w:abstractNumId w:val="12"/>
  </w:num>
  <w:num w:numId="3" w16cid:durableId="1001854089">
    <w:abstractNumId w:val="10"/>
  </w:num>
  <w:num w:numId="4" w16cid:durableId="1915508227">
    <w:abstractNumId w:val="24"/>
  </w:num>
  <w:num w:numId="5" w16cid:durableId="1173951563">
    <w:abstractNumId w:val="13"/>
  </w:num>
  <w:num w:numId="6" w16cid:durableId="1559631823">
    <w:abstractNumId w:val="17"/>
  </w:num>
  <w:num w:numId="7" w16cid:durableId="1405687159">
    <w:abstractNumId w:val="21"/>
  </w:num>
  <w:num w:numId="8" w16cid:durableId="948780254">
    <w:abstractNumId w:val="9"/>
  </w:num>
  <w:num w:numId="9" w16cid:durableId="132140476">
    <w:abstractNumId w:val="7"/>
  </w:num>
  <w:num w:numId="10" w16cid:durableId="1813520386">
    <w:abstractNumId w:val="6"/>
  </w:num>
  <w:num w:numId="11" w16cid:durableId="1399473623">
    <w:abstractNumId w:val="5"/>
  </w:num>
  <w:num w:numId="12" w16cid:durableId="28772450">
    <w:abstractNumId w:val="4"/>
  </w:num>
  <w:num w:numId="13" w16cid:durableId="842548831">
    <w:abstractNumId w:val="8"/>
  </w:num>
  <w:num w:numId="14" w16cid:durableId="670261745">
    <w:abstractNumId w:val="3"/>
  </w:num>
  <w:num w:numId="15" w16cid:durableId="1815560709">
    <w:abstractNumId w:val="2"/>
  </w:num>
  <w:num w:numId="16" w16cid:durableId="1581865275">
    <w:abstractNumId w:val="1"/>
  </w:num>
  <w:num w:numId="17" w16cid:durableId="1883519405">
    <w:abstractNumId w:val="0"/>
  </w:num>
  <w:num w:numId="18" w16cid:durableId="39596610">
    <w:abstractNumId w:val="15"/>
  </w:num>
  <w:num w:numId="19" w16cid:durableId="636304969">
    <w:abstractNumId w:val="16"/>
  </w:num>
  <w:num w:numId="20" w16cid:durableId="1321156093">
    <w:abstractNumId w:val="23"/>
  </w:num>
  <w:num w:numId="21" w16cid:durableId="584804492">
    <w:abstractNumId w:val="19"/>
  </w:num>
  <w:num w:numId="22" w16cid:durableId="218902271">
    <w:abstractNumId w:val="11"/>
  </w:num>
  <w:num w:numId="23" w16cid:durableId="1513254898">
    <w:abstractNumId w:val="25"/>
  </w:num>
  <w:num w:numId="24" w16cid:durableId="2108885770">
    <w:abstractNumId w:val="20"/>
  </w:num>
  <w:num w:numId="25" w16cid:durableId="1312636657">
    <w:abstractNumId w:val="18"/>
  </w:num>
  <w:num w:numId="26" w16cid:durableId="15134522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AD"/>
    <w:rsid w:val="000018F7"/>
    <w:rsid w:val="00001B85"/>
    <w:rsid w:val="00005904"/>
    <w:rsid w:val="00007CCD"/>
    <w:rsid w:val="000131AF"/>
    <w:rsid w:val="0001549E"/>
    <w:rsid w:val="000259D4"/>
    <w:rsid w:val="000316AA"/>
    <w:rsid w:val="00032E17"/>
    <w:rsid w:val="00045E45"/>
    <w:rsid w:val="00050F1E"/>
    <w:rsid w:val="0006295D"/>
    <w:rsid w:val="00066F8D"/>
    <w:rsid w:val="000710F9"/>
    <w:rsid w:val="00076FA2"/>
    <w:rsid w:val="000953DB"/>
    <w:rsid w:val="00095ADE"/>
    <w:rsid w:val="00096314"/>
    <w:rsid w:val="000B194B"/>
    <w:rsid w:val="000B1BCA"/>
    <w:rsid w:val="000B70A9"/>
    <w:rsid w:val="000C1210"/>
    <w:rsid w:val="000C6B34"/>
    <w:rsid w:val="000D337B"/>
    <w:rsid w:val="000D499D"/>
    <w:rsid w:val="000D636B"/>
    <w:rsid w:val="000E0A73"/>
    <w:rsid w:val="000E0ECF"/>
    <w:rsid w:val="000E62D9"/>
    <w:rsid w:val="000F1AC1"/>
    <w:rsid w:val="000F2F2B"/>
    <w:rsid w:val="00102B7D"/>
    <w:rsid w:val="00104DC8"/>
    <w:rsid w:val="00120956"/>
    <w:rsid w:val="00121996"/>
    <w:rsid w:val="0012491A"/>
    <w:rsid w:val="00126B1A"/>
    <w:rsid w:val="00134CF8"/>
    <w:rsid w:val="00134D1A"/>
    <w:rsid w:val="0013552C"/>
    <w:rsid w:val="00141484"/>
    <w:rsid w:val="00152351"/>
    <w:rsid w:val="00153637"/>
    <w:rsid w:val="00162015"/>
    <w:rsid w:val="0016277B"/>
    <w:rsid w:val="00163D80"/>
    <w:rsid w:val="00170192"/>
    <w:rsid w:val="00174A82"/>
    <w:rsid w:val="001778F7"/>
    <w:rsid w:val="00185365"/>
    <w:rsid w:val="00190414"/>
    <w:rsid w:val="001A5B93"/>
    <w:rsid w:val="001A6213"/>
    <w:rsid w:val="001B02DC"/>
    <w:rsid w:val="001C1CEF"/>
    <w:rsid w:val="001C2CDD"/>
    <w:rsid w:val="001C2E24"/>
    <w:rsid w:val="001C3D76"/>
    <w:rsid w:val="001C6BD9"/>
    <w:rsid w:val="001D1BCC"/>
    <w:rsid w:val="001E34F1"/>
    <w:rsid w:val="001E4065"/>
    <w:rsid w:val="001F0C84"/>
    <w:rsid w:val="001F2917"/>
    <w:rsid w:val="001F3257"/>
    <w:rsid w:val="002000E8"/>
    <w:rsid w:val="00202CC1"/>
    <w:rsid w:val="00202D53"/>
    <w:rsid w:val="002030B9"/>
    <w:rsid w:val="00205C4B"/>
    <w:rsid w:val="002064B1"/>
    <w:rsid w:val="00214EA3"/>
    <w:rsid w:val="0022337F"/>
    <w:rsid w:val="00223FBF"/>
    <w:rsid w:val="0022443C"/>
    <w:rsid w:val="00225372"/>
    <w:rsid w:val="002325C9"/>
    <w:rsid w:val="00234559"/>
    <w:rsid w:val="00240FFB"/>
    <w:rsid w:val="0024171C"/>
    <w:rsid w:val="002453F9"/>
    <w:rsid w:val="0025378B"/>
    <w:rsid w:val="00280E2F"/>
    <w:rsid w:val="00282DB8"/>
    <w:rsid w:val="00283E8C"/>
    <w:rsid w:val="00293AAF"/>
    <w:rsid w:val="00294AA1"/>
    <w:rsid w:val="00294D29"/>
    <w:rsid w:val="00294F01"/>
    <w:rsid w:val="002A39DE"/>
    <w:rsid w:val="002A4BE9"/>
    <w:rsid w:val="002B0262"/>
    <w:rsid w:val="002B1E98"/>
    <w:rsid w:val="002B59D4"/>
    <w:rsid w:val="002C1386"/>
    <w:rsid w:val="002D5606"/>
    <w:rsid w:val="002D5A36"/>
    <w:rsid w:val="002D72AC"/>
    <w:rsid w:val="002E0D28"/>
    <w:rsid w:val="002F14F8"/>
    <w:rsid w:val="003076A9"/>
    <w:rsid w:val="00307754"/>
    <w:rsid w:val="00322FD0"/>
    <w:rsid w:val="0032582D"/>
    <w:rsid w:val="003258D4"/>
    <w:rsid w:val="00334714"/>
    <w:rsid w:val="0034301B"/>
    <w:rsid w:val="00345B19"/>
    <w:rsid w:val="00347404"/>
    <w:rsid w:val="00347413"/>
    <w:rsid w:val="00351CF4"/>
    <w:rsid w:val="00353628"/>
    <w:rsid w:val="00354722"/>
    <w:rsid w:val="00361D99"/>
    <w:rsid w:val="00367F79"/>
    <w:rsid w:val="00373273"/>
    <w:rsid w:val="003752F9"/>
    <w:rsid w:val="00376532"/>
    <w:rsid w:val="003770AD"/>
    <w:rsid w:val="00382E5A"/>
    <w:rsid w:val="0038334C"/>
    <w:rsid w:val="003870E3"/>
    <w:rsid w:val="00387CED"/>
    <w:rsid w:val="00390D07"/>
    <w:rsid w:val="00397D48"/>
    <w:rsid w:val="003A10F0"/>
    <w:rsid w:val="003A1C25"/>
    <w:rsid w:val="003A5DFC"/>
    <w:rsid w:val="003B3DC8"/>
    <w:rsid w:val="003B6706"/>
    <w:rsid w:val="003C1707"/>
    <w:rsid w:val="003D0835"/>
    <w:rsid w:val="003D0DCF"/>
    <w:rsid w:val="003D2AA5"/>
    <w:rsid w:val="003E54AE"/>
    <w:rsid w:val="003F0A6F"/>
    <w:rsid w:val="003F1D3C"/>
    <w:rsid w:val="003F2046"/>
    <w:rsid w:val="003F2E40"/>
    <w:rsid w:val="00414239"/>
    <w:rsid w:val="004168EC"/>
    <w:rsid w:val="00417573"/>
    <w:rsid w:val="00426D3E"/>
    <w:rsid w:val="00435FC5"/>
    <w:rsid w:val="004373FF"/>
    <w:rsid w:val="0043799E"/>
    <w:rsid w:val="0044295F"/>
    <w:rsid w:val="004439C4"/>
    <w:rsid w:val="004462D2"/>
    <w:rsid w:val="00446D79"/>
    <w:rsid w:val="0045614A"/>
    <w:rsid w:val="00457847"/>
    <w:rsid w:val="0046036F"/>
    <w:rsid w:val="004623E0"/>
    <w:rsid w:val="00462491"/>
    <w:rsid w:val="00466FF0"/>
    <w:rsid w:val="00470447"/>
    <w:rsid w:val="0047383A"/>
    <w:rsid w:val="0047414A"/>
    <w:rsid w:val="00476371"/>
    <w:rsid w:val="004818B5"/>
    <w:rsid w:val="00482D7B"/>
    <w:rsid w:val="004848D7"/>
    <w:rsid w:val="00484972"/>
    <w:rsid w:val="0048789B"/>
    <w:rsid w:val="00492B49"/>
    <w:rsid w:val="00495CCD"/>
    <w:rsid w:val="004A0830"/>
    <w:rsid w:val="004A0E44"/>
    <w:rsid w:val="004A17FD"/>
    <w:rsid w:val="004A4637"/>
    <w:rsid w:val="004A4DC0"/>
    <w:rsid w:val="004A5448"/>
    <w:rsid w:val="004B1244"/>
    <w:rsid w:val="004C38EA"/>
    <w:rsid w:val="004C60AD"/>
    <w:rsid w:val="004C6218"/>
    <w:rsid w:val="004C69DB"/>
    <w:rsid w:val="004D2878"/>
    <w:rsid w:val="004D58C8"/>
    <w:rsid w:val="004D746A"/>
    <w:rsid w:val="004E28DC"/>
    <w:rsid w:val="004E3040"/>
    <w:rsid w:val="004E60B2"/>
    <w:rsid w:val="004E7555"/>
    <w:rsid w:val="004E76EC"/>
    <w:rsid w:val="004F0E53"/>
    <w:rsid w:val="00502D95"/>
    <w:rsid w:val="00505084"/>
    <w:rsid w:val="00506BB2"/>
    <w:rsid w:val="00510F36"/>
    <w:rsid w:val="0051708F"/>
    <w:rsid w:val="00522D58"/>
    <w:rsid w:val="0052470D"/>
    <w:rsid w:val="005248E8"/>
    <w:rsid w:val="0052676D"/>
    <w:rsid w:val="0053212E"/>
    <w:rsid w:val="005345D3"/>
    <w:rsid w:val="005379EB"/>
    <w:rsid w:val="005412C1"/>
    <w:rsid w:val="005453D8"/>
    <w:rsid w:val="00550BC2"/>
    <w:rsid w:val="00564A88"/>
    <w:rsid w:val="00564D00"/>
    <w:rsid w:val="00565B57"/>
    <w:rsid w:val="005669EF"/>
    <w:rsid w:val="005712BE"/>
    <w:rsid w:val="005760A2"/>
    <w:rsid w:val="005760A9"/>
    <w:rsid w:val="005A323F"/>
    <w:rsid w:val="005A3BB9"/>
    <w:rsid w:val="005A4DA9"/>
    <w:rsid w:val="005A4EB4"/>
    <w:rsid w:val="005A5259"/>
    <w:rsid w:val="005A574C"/>
    <w:rsid w:val="005B02F8"/>
    <w:rsid w:val="005B6096"/>
    <w:rsid w:val="005C0868"/>
    <w:rsid w:val="005C2298"/>
    <w:rsid w:val="005C3114"/>
    <w:rsid w:val="005C7D5C"/>
    <w:rsid w:val="005C7EE7"/>
    <w:rsid w:val="005D408F"/>
    <w:rsid w:val="005D4D62"/>
    <w:rsid w:val="005E136F"/>
    <w:rsid w:val="005E1A55"/>
    <w:rsid w:val="005E3473"/>
    <w:rsid w:val="005E397C"/>
    <w:rsid w:val="005E6401"/>
    <w:rsid w:val="005E6B4D"/>
    <w:rsid w:val="00600EFF"/>
    <w:rsid w:val="006079AC"/>
    <w:rsid w:val="00607B6B"/>
    <w:rsid w:val="00611C5F"/>
    <w:rsid w:val="00612CA0"/>
    <w:rsid w:val="00616ED5"/>
    <w:rsid w:val="00630A88"/>
    <w:rsid w:val="00635074"/>
    <w:rsid w:val="00635B02"/>
    <w:rsid w:val="00643D7B"/>
    <w:rsid w:val="00645252"/>
    <w:rsid w:val="00657D48"/>
    <w:rsid w:val="0066235D"/>
    <w:rsid w:val="0066655D"/>
    <w:rsid w:val="00666D94"/>
    <w:rsid w:val="00666F6B"/>
    <w:rsid w:val="006711B5"/>
    <w:rsid w:val="00671B0B"/>
    <w:rsid w:val="00674487"/>
    <w:rsid w:val="00674E7A"/>
    <w:rsid w:val="00691417"/>
    <w:rsid w:val="00694C9E"/>
    <w:rsid w:val="006A2EB5"/>
    <w:rsid w:val="006A612B"/>
    <w:rsid w:val="006A656A"/>
    <w:rsid w:val="006B05DF"/>
    <w:rsid w:val="006B4055"/>
    <w:rsid w:val="006B4101"/>
    <w:rsid w:val="006B46D2"/>
    <w:rsid w:val="006C15D4"/>
    <w:rsid w:val="006C1F8D"/>
    <w:rsid w:val="006C26EB"/>
    <w:rsid w:val="006C6596"/>
    <w:rsid w:val="006C66FA"/>
    <w:rsid w:val="006D3D74"/>
    <w:rsid w:val="006E24E2"/>
    <w:rsid w:val="006F10A6"/>
    <w:rsid w:val="006F28F6"/>
    <w:rsid w:val="006F7DD4"/>
    <w:rsid w:val="00703E4D"/>
    <w:rsid w:val="00710404"/>
    <w:rsid w:val="00721D5F"/>
    <w:rsid w:val="00731768"/>
    <w:rsid w:val="007363A1"/>
    <w:rsid w:val="00741572"/>
    <w:rsid w:val="007419A1"/>
    <w:rsid w:val="007450DE"/>
    <w:rsid w:val="007522F3"/>
    <w:rsid w:val="00752563"/>
    <w:rsid w:val="00754643"/>
    <w:rsid w:val="00754B5F"/>
    <w:rsid w:val="00757C21"/>
    <w:rsid w:val="0076465A"/>
    <w:rsid w:val="00765F52"/>
    <w:rsid w:val="007676DD"/>
    <w:rsid w:val="007722D9"/>
    <w:rsid w:val="00777BC9"/>
    <w:rsid w:val="00780DF4"/>
    <w:rsid w:val="00780F99"/>
    <w:rsid w:val="0078619D"/>
    <w:rsid w:val="00787677"/>
    <w:rsid w:val="00787A10"/>
    <w:rsid w:val="00794FCB"/>
    <w:rsid w:val="00796368"/>
    <w:rsid w:val="00797999"/>
    <w:rsid w:val="007A2B0D"/>
    <w:rsid w:val="007A425B"/>
    <w:rsid w:val="007B35A0"/>
    <w:rsid w:val="007B56DE"/>
    <w:rsid w:val="007C0332"/>
    <w:rsid w:val="007C2C18"/>
    <w:rsid w:val="007D0D87"/>
    <w:rsid w:val="007D2A32"/>
    <w:rsid w:val="007E6292"/>
    <w:rsid w:val="007F3001"/>
    <w:rsid w:val="008040C5"/>
    <w:rsid w:val="008044F1"/>
    <w:rsid w:val="00810602"/>
    <w:rsid w:val="00811820"/>
    <w:rsid w:val="008212F0"/>
    <w:rsid w:val="00823BA8"/>
    <w:rsid w:val="008247D1"/>
    <w:rsid w:val="00833CB2"/>
    <w:rsid w:val="0083569A"/>
    <w:rsid w:val="00843513"/>
    <w:rsid w:val="00844CD3"/>
    <w:rsid w:val="00850B89"/>
    <w:rsid w:val="0085607B"/>
    <w:rsid w:val="00860419"/>
    <w:rsid w:val="00873127"/>
    <w:rsid w:val="00881D06"/>
    <w:rsid w:val="00886F79"/>
    <w:rsid w:val="008A0332"/>
    <w:rsid w:val="008A2DE6"/>
    <w:rsid w:val="008A7447"/>
    <w:rsid w:val="008B29A5"/>
    <w:rsid w:val="008B2E2C"/>
    <w:rsid w:val="008B465D"/>
    <w:rsid w:val="008B5EF3"/>
    <w:rsid w:val="008C244B"/>
    <w:rsid w:val="008C54D5"/>
    <w:rsid w:val="008C702C"/>
    <w:rsid w:val="008D1BF9"/>
    <w:rsid w:val="008D3318"/>
    <w:rsid w:val="008D3A5C"/>
    <w:rsid w:val="008D47BA"/>
    <w:rsid w:val="008D5D37"/>
    <w:rsid w:val="008D7AB3"/>
    <w:rsid w:val="008D7F79"/>
    <w:rsid w:val="008E2A6B"/>
    <w:rsid w:val="008E5CD8"/>
    <w:rsid w:val="008E5DA4"/>
    <w:rsid w:val="008F194C"/>
    <w:rsid w:val="008F4E7A"/>
    <w:rsid w:val="00901816"/>
    <w:rsid w:val="009034E9"/>
    <w:rsid w:val="00910157"/>
    <w:rsid w:val="009124E7"/>
    <w:rsid w:val="00922FA6"/>
    <w:rsid w:val="00932625"/>
    <w:rsid w:val="009508C9"/>
    <w:rsid w:val="00953A68"/>
    <w:rsid w:val="00956278"/>
    <w:rsid w:val="00966633"/>
    <w:rsid w:val="00966876"/>
    <w:rsid w:val="00966A8B"/>
    <w:rsid w:val="00966BD3"/>
    <w:rsid w:val="00971E8D"/>
    <w:rsid w:val="0097564D"/>
    <w:rsid w:val="00981475"/>
    <w:rsid w:val="00986701"/>
    <w:rsid w:val="00986E2D"/>
    <w:rsid w:val="009917DD"/>
    <w:rsid w:val="00991DB0"/>
    <w:rsid w:val="00991EE7"/>
    <w:rsid w:val="009922E8"/>
    <w:rsid w:val="009923DC"/>
    <w:rsid w:val="00993C28"/>
    <w:rsid w:val="00993F48"/>
    <w:rsid w:val="009A155F"/>
    <w:rsid w:val="009A3080"/>
    <w:rsid w:val="009A3990"/>
    <w:rsid w:val="009A546D"/>
    <w:rsid w:val="009A78A2"/>
    <w:rsid w:val="009B6558"/>
    <w:rsid w:val="009C6708"/>
    <w:rsid w:val="009D03A6"/>
    <w:rsid w:val="009E286B"/>
    <w:rsid w:val="009E3DD7"/>
    <w:rsid w:val="009F1053"/>
    <w:rsid w:val="00A02B6B"/>
    <w:rsid w:val="00A0640F"/>
    <w:rsid w:val="00A20B00"/>
    <w:rsid w:val="00A21EE8"/>
    <w:rsid w:val="00A25809"/>
    <w:rsid w:val="00A3162C"/>
    <w:rsid w:val="00A33F95"/>
    <w:rsid w:val="00A34A3B"/>
    <w:rsid w:val="00A4026F"/>
    <w:rsid w:val="00A40CB2"/>
    <w:rsid w:val="00A47606"/>
    <w:rsid w:val="00A53989"/>
    <w:rsid w:val="00A56482"/>
    <w:rsid w:val="00A652B7"/>
    <w:rsid w:val="00A73A40"/>
    <w:rsid w:val="00A8243B"/>
    <w:rsid w:val="00A84146"/>
    <w:rsid w:val="00A84B40"/>
    <w:rsid w:val="00A860B7"/>
    <w:rsid w:val="00A9204E"/>
    <w:rsid w:val="00A93205"/>
    <w:rsid w:val="00A9526B"/>
    <w:rsid w:val="00A97067"/>
    <w:rsid w:val="00A973EF"/>
    <w:rsid w:val="00AA124E"/>
    <w:rsid w:val="00AA65A9"/>
    <w:rsid w:val="00AB7F30"/>
    <w:rsid w:val="00AC634D"/>
    <w:rsid w:val="00AD4205"/>
    <w:rsid w:val="00AD4AAC"/>
    <w:rsid w:val="00AE0175"/>
    <w:rsid w:val="00AE3192"/>
    <w:rsid w:val="00AF72DC"/>
    <w:rsid w:val="00B039D9"/>
    <w:rsid w:val="00B0640F"/>
    <w:rsid w:val="00B078EA"/>
    <w:rsid w:val="00B114A3"/>
    <w:rsid w:val="00B11CA0"/>
    <w:rsid w:val="00B22063"/>
    <w:rsid w:val="00B24CDB"/>
    <w:rsid w:val="00B259CA"/>
    <w:rsid w:val="00B34B3E"/>
    <w:rsid w:val="00B444D5"/>
    <w:rsid w:val="00B46FAD"/>
    <w:rsid w:val="00B552E6"/>
    <w:rsid w:val="00B5683A"/>
    <w:rsid w:val="00B649A7"/>
    <w:rsid w:val="00B64BF9"/>
    <w:rsid w:val="00B66347"/>
    <w:rsid w:val="00B66B4D"/>
    <w:rsid w:val="00B66D6B"/>
    <w:rsid w:val="00B71211"/>
    <w:rsid w:val="00B753CC"/>
    <w:rsid w:val="00B77179"/>
    <w:rsid w:val="00B80BDC"/>
    <w:rsid w:val="00B84EF4"/>
    <w:rsid w:val="00B85361"/>
    <w:rsid w:val="00B8598E"/>
    <w:rsid w:val="00B91C4E"/>
    <w:rsid w:val="00B9269E"/>
    <w:rsid w:val="00B94405"/>
    <w:rsid w:val="00B97B30"/>
    <w:rsid w:val="00BA13C3"/>
    <w:rsid w:val="00BA2259"/>
    <w:rsid w:val="00BA2DA6"/>
    <w:rsid w:val="00BA3025"/>
    <w:rsid w:val="00BA3ECA"/>
    <w:rsid w:val="00BA6470"/>
    <w:rsid w:val="00BA6852"/>
    <w:rsid w:val="00BB660E"/>
    <w:rsid w:val="00BC390F"/>
    <w:rsid w:val="00BC5332"/>
    <w:rsid w:val="00BC6D61"/>
    <w:rsid w:val="00BD221E"/>
    <w:rsid w:val="00BD2BC4"/>
    <w:rsid w:val="00BD2CF5"/>
    <w:rsid w:val="00BF16E9"/>
    <w:rsid w:val="00BF3180"/>
    <w:rsid w:val="00BF345D"/>
    <w:rsid w:val="00BF4798"/>
    <w:rsid w:val="00C01510"/>
    <w:rsid w:val="00C137E0"/>
    <w:rsid w:val="00C15D5C"/>
    <w:rsid w:val="00C162CC"/>
    <w:rsid w:val="00C173CD"/>
    <w:rsid w:val="00C17FA1"/>
    <w:rsid w:val="00C24563"/>
    <w:rsid w:val="00C3237F"/>
    <w:rsid w:val="00C3594B"/>
    <w:rsid w:val="00C37CD1"/>
    <w:rsid w:val="00C51D80"/>
    <w:rsid w:val="00C52329"/>
    <w:rsid w:val="00C546F3"/>
    <w:rsid w:val="00C5621B"/>
    <w:rsid w:val="00C64646"/>
    <w:rsid w:val="00C7186F"/>
    <w:rsid w:val="00C81A00"/>
    <w:rsid w:val="00C87746"/>
    <w:rsid w:val="00C95ECD"/>
    <w:rsid w:val="00CA32DA"/>
    <w:rsid w:val="00CA3B1E"/>
    <w:rsid w:val="00CA65C2"/>
    <w:rsid w:val="00CA7999"/>
    <w:rsid w:val="00CB2E69"/>
    <w:rsid w:val="00CB6AFC"/>
    <w:rsid w:val="00CB7C36"/>
    <w:rsid w:val="00CC2C0E"/>
    <w:rsid w:val="00CC3F18"/>
    <w:rsid w:val="00CC4342"/>
    <w:rsid w:val="00CC7837"/>
    <w:rsid w:val="00CC7A5D"/>
    <w:rsid w:val="00CD3804"/>
    <w:rsid w:val="00CD3FED"/>
    <w:rsid w:val="00CD462F"/>
    <w:rsid w:val="00CE37DA"/>
    <w:rsid w:val="00CF0C16"/>
    <w:rsid w:val="00CF15B2"/>
    <w:rsid w:val="00CF5095"/>
    <w:rsid w:val="00D01834"/>
    <w:rsid w:val="00D03E61"/>
    <w:rsid w:val="00D20F53"/>
    <w:rsid w:val="00D312CB"/>
    <w:rsid w:val="00D33708"/>
    <w:rsid w:val="00D442B7"/>
    <w:rsid w:val="00D565B6"/>
    <w:rsid w:val="00D607D0"/>
    <w:rsid w:val="00D61DD0"/>
    <w:rsid w:val="00D631A5"/>
    <w:rsid w:val="00D63462"/>
    <w:rsid w:val="00D66463"/>
    <w:rsid w:val="00D7629C"/>
    <w:rsid w:val="00D84E24"/>
    <w:rsid w:val="00D84F49"/>
    <w:rsid w:val="00D90B0C"/>
    <w:rsid w:val="00D90E50"/>
    <w:rsid w:val="00D92969"/>
    <w:rsid w:val="00D93792"/>
    <w:rsid w:val="00DA4449"/>
    <w:rsid w:val="00DB3ECF"/>
    <w:rsid w:val="00DB7E6A"/>
    <w:rsid w:val="00DC2475"/>
    <w:rsid w:val="00DD154D"/>
    <w:rsid w:val="00DD15BC"/>
    <w:rsid w:val="00DD2642"/>
    <w:rsid w:val="00DD2764"/>
    <w:rsid w:val="00DD2C4F"/>
    <w:rsid w:val="00DE0A6E"/>
    <w:rsid w:val="00DE0D59"/>
    <w:rsid w:val="00DE4AD0"/>
    <w:rsid w:val="00DE4CCD"/>
    <w:rsid w:val="00DF0B41"/>
    <w:rsid w:val="00DF0EEA"/>
    <w:rsid w:val="00DF44B8"/>
    <w:rsid w:val="00DF7F87"/>
    <w:rsid w:val="00E15363"/>
    <w:rsid w:val="00E17E57"/>
    <w:rsid w:val="00E204E7"/>
    <w:rsid w:val="00E24E55"/>
    <w:rsid w:val="00E24EB2"/>
    <w:rsid w:val="00E32ACD"/>
    <w:rsid w:val="00E42682"/>
    <w:rsid w:val="00E441E9"/>
    <w:rsid w:val="00E527DF"/>
    <w:rsid w:val="00E55348"/>
    <w:rsid w:val="00E56C72"/>
    <w:rsid w:val="00E6319E"/>
    <w:rsid w:val="00E65FBE"/>
    <w:rsid w:val="00E747B0"/>
    <w:rsid w:val="00E84AE9"/>
    <w:rsid w:val="00E85F87"/>
    <w:rsid w:val="00E87AEF"/>
    <w:rsid w:val="00E9635C"/>
    <w:rsid w:val="00EA3E62"/>
    <w:rsid w:val="00EB0447"/>
    <w:rsid w:val="00EB3D06"/>
    <w:rsid w:val="00EB3DAA"/>
    <w:rsid w:val="00EB55E6"/>
    <w:rsid w:val="00EB7D32"/>
    <w:rsid w:val="00EC1BF1"/>
    <w:rsid w:val="00EC3D11"/>
    <w:rsid w:val="00EC701F"/>
    <w:rsid w:val="00ED32EA"/>
    <w:rsid w:val="00ED4D34"/>
    <w:rsid w:val="00ED5775"/>
    <w:rsid w:val="00EF2BF5"/>
    <w:rsid w:val="00F00B57"/>
    <w:rsid w:val="00F10DB4"/>
    <w:rsid w:val="00F151C7"/>
    <w:rsid w:val="00F215E7"/>
    <w:rsid w:val="00F32BFE"/>
    <w:rsid w:val="00F3422D"/>
    <w:rsid w:val="00F55381"/>
    <w:rsid w:val="00F70C5D"/>
    <w:rsid w:val="00F714FB"/>
    <w:rsid w:val="00F71A31"/>
    <w:rsid w:val="00F829E4"/>
    <w:rsid w:val="00F82A9D"/>
    <w:rsid w:val="00F92C37"/>
    <w:rsid w:val="00F9521D"/>
    <w:rsid w:val="00F97CAC"/>
    <w:rsid w:val="00FA4244"/>
    <w:rsid w:val="00FB0038"/>
    <w:rsid w:val="00FD35F8"/>
    <w:rsid w:val="00FD3B0B"/>
    <w:rsid w:val="00FD543C"/>
    <w:rsid w:val="00FD54AD"/>
    <w:rsid w:val="00FD6F50"/>
    <w:rsid w:val="00FD7083"/>
    <w:rsid w:val="00FD7859"/>
    <w:rsid w:val="00FE53C3"/>
    <w:rsid w:val="00FE6A8D"/>
    <w:rsid w:val="00FF07A7"/>
    <w:rsid w:val="00FF3915"/>
    <w:rsid w:val="00FF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5C1B6"/>
  <w15:chartTrackingRefBased/>
  <w15:docId w15:val="{9353593C-BC8B-481C-BD0F-F1639AF7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table" w:styleId="TableGrid">
    <w:name w:val="Table Grid"/>
    <w:basedOn w:val="TableNormal"/>
    <w:uiPriority w:val="39"/>
    <w:rsid w:val="006E2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E15363"/>
    <w:pPr>
      <w:ind w:left="720"/>
      <w:contextualSpacing/>
    </w:pPr>
  </w:style>
  <w:style w:type="paragraph" w:styleId="NoSpacing">
    <w:name w:val="No Spacing"/>
    <w:uiPriority w:val="1"/>
    <w:qFormat/>
    <w:rsid w:val="004F0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6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Nathan Jones</cp:lastModifiedBy>
  <cp:revision>2</cp:revision>
  <cp:lastPrinted>2024-06-04T16:19:00Z</cp:lastPrinted>
  <dcterms:created xsi:type="dcterms:W3CDTF">2026-07-11T14:27:00Z</dcterms:created>
  <dcterms:modified xsi:type="dcterms:W3CDTF">2026-07-11T14:27:00Z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