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E98EC" w14:textId="4C22B088" w:rsidR="00A9204E" w:rsidRPr="00A2546C" w:rsidRDefault="000F3CB7" w:rsidP="00A2546C">
      <w:pPr>
        <w:pStyle w:val="NoSpacing"/>
        <w:jc w:val="center"/>
        <w:rPr>
          <w:b/>
          <w:bCs/>
        </w:rPr>
      </w:pPr>
      <w:r w:rsidRPr="00A2546C">
        <w:rPr>
          <w:b/>
          <w:bCs/>
        </w:rPr>
        <w:t xml:space="preserve">Carmarthen Harriers athletes represented Wales in the London mini </w:t>
      </w:r>
      <w:r w:rsidR="00B365EF" w:rsidRPr="00A2546C">
        <w:rPr>
          <w:b/>
          <w:bCs/>
        </w:rPr>
        <w:t>marathon.</w:t>
      </w:r>
    </w:p>
    <w:p w14:paraId="7F1709A8" w14:textId="31DA7A07" w:rsidR="00696397" w:rsidRDefault="00696397"/>
    <w:p w14:paraId="25882C18" w14:textId="1AD16223" w:rsidR="00696397" w:rsidRDefault="00696397">
      <w:r>
        <w:t>In the period 2004</w:t>
      </w:r>
      <w:r w:rsidR="00DB1732">
        <w:t xml:space="preserve"> -</w:t>
      </w:r>
      <w:r w:rsidR="00546221">
        <w:t xml:space="preserve"> </w:t>
      </w:r>
      <w:r w:rsidR="00DB1732">
        <w:t>20</w:t>
      </w:r>
      <w:r w:rsidR="00BA4008">
        <w:t>2</w:t>
      </w:r>
      <w:r w:rsidR="00A2546C">
        <w:t>6</w:t>
      </w:r>
      <w:r w:rsidR="00DB1732">
        <w:t xml:space="preserve"> Carmarthen Harriers </w:t>
      </w:r>
      <w:r w:rsidR="00B365EF">
        <w:t>had</w:t>
      </w:r>
      <w:r w:rsidR="00DB1732">
        <w:t xml:space="preserve"> </w:t>
      </w:r>
      <w:r w:rsidR="00BC02EC">
        <w:t>9</w:t>
      </w:r>
      <w:r w:rsidR="00C4262A">
        <w:t>5</w:t>
      </w:r>
      <w:r w:rsidR="00604173">
        <w:t xml:space="preserve"> </w:t>
      </w:r>
      <w:r w:rsidR="00BD33C6">
        <w:t>members competing for Welsh schools or Wales</w:t>
      </w:r>
      <w:r w:rsidR="00604173">
        <w:t xml:space="preserve"> (2019)</w:t>
      </w:r>
      <w:r w:rsidR="00BD33C6">
        <w:t xml:space="preserve"> in the London </w:t>
      </w:r>
      <w:r w:rsidR="00B30793">
        <w:t>mini marathon</w:t>
      </w:r>
    </w:p>
    <w:p w14:paraId="789AF14D" w14:textId="66754D9A" w:rsidR="00E67A5B" w:rsidRDefault="00897DA6" w:rsidP="00897DA6">
      <w:pPr>
        <w:tabs>
          <w:tab w:val="left" w:pos="13500"/>
        </w:tabs>
      </w:pPr>
      <w:r>
        <w:tab/>
      </w:r>
    </w:p>
    <w:p w14:paraId="70216AFE" w14:textId="74B564DF" w:rsidR="008772C0" w:rsidRDefault="00E67A5B">
      <w:r>
        <w:t>Before 2008 the distance of each race was 2.65 miles</w:t>
      </w:r>
      <w:r w:rsidR="00B2699E">
        <w:t xml:space="preserve"> and then 3 miles afterwards. The finish was as for the full London marathon in the </w:t>
      </w:r>
      <w:r w:rsidR="00B365EF">
        <w:t>Mall.</w:t>
      </w:r>
    </w:p>
    <w:p w14:paraId="581D9705" w14:textId="77777777" w:rsidR="008772C0" w:rsidRDefault="008772C0"/>
    <w:p w14:paraId="07BB8793" w14:textId="748839C2" w:rsidR="003C235B" w:rsidRDefault="008772C0">
      <w:r>
        <w:t>The outstanding Carmarthen Harrier was Dewi Griffiths</w:t>
      </w:r>
    </w:p>
    <w:p w14:paraId="291CB0C1" w14:textId="725056F5" w:rsidR="00A26806" w:rsidRDefault="00A26806"/>
    <w:p w14:paraId="0F24E5ED" w14:textId="24F65EE9" w:rsidR="003478F4" w:rsidRDefault="003478F4">
      <w:r>
        <w:t xml:space="preserve">2004 finished third </w:t>
      </w:r>
      <w:r w:rsidR="00E93D2F">
        <w:t xml:space="preserve">in the under 13 Boys </w:t>
      </w:r>
      <w:r w:rsidR="00B365EF">
        <w:t>event.</w:t>
      </w:r>
    </w:p>
    <w:p w14:paraId="798F6F87" w14:textId="495D1044" w:rsidR="006A6B1F" w:rsidRDefault="006A6B1F">
      <w:r>
        <w:t xml:space="preserve">2005 finished </w:t>
      </w:r>
      <w:r w:rsidR="00B56125">
        <w:t xml:space="preserve">sixth in the under 15 Boys </w:t>
      </w:r>
      <w:r w:rsidR="00B365EF">
        <w:t>event.</w:t>
      </w:r>
    </w:p>
    <w:p w14:paraId="7CBD4321" w14:textId="7A3A3E42" w:rsidR="00E67A5B" w:rsidRPr="00DE7B24" w:rsidRDefault="003C235B">
      <w:pPr>
        <w:rPr>
          <w:b/>
          <w:bCs/>
        </w:rPr>
      </w:pPr>
      <w:r w:rsidRPr="00DE7B24">
        <w:rPr>
          <w:b/>
          <w:bCs/>
        </w:rPr>
        <w:t xml:space="preserve">2006 won the under 15 </w:t>
      </w:r>
      <w:r w:rsidR="003163A8" w:rsidRPr="00DE7B24">
        <w:rPr>
          <w:b/>
          <w:bCs/>
        </w:rPr>
        <w:t>B</w:t>
      </w:r>
      <w:r w:rsidRPr="00DE7B24">
        <w:rPr>
          <w:b/>
          <w:bCs/>
        </w:rPr>
        <w:t>oys race</w:t>
      </w:r>
      <w:r w:rsidR="00127FA2" w:rsidRPr="00DE7B24">
        <w:rPr>
          <w:b/>
          <w:bCs/>
        </w:rPr>
        <w:t xml:space="preserve"> in 13.22. He won by 34 seconds. In March that year he had won the </w:t>
      </w:r>
      <w:r w:rsidR="003163A8" w:rsidRPr="00DE7B24">
        <w:rPr>
          <w:b/>
          <w:bCs/>
        </w:rPr>
        <w:t xml:space="preserve">under </w:t>
      </w:r>
      <w:r w:rsidR="00C55F10" w:rsidRPr="00DE7B24">
        <w:rPr>
          <w:b/>
          <w:bCs/>
        </w:rPr>
        <w:t xml:space="preserve">15 Boys </w:t>
      </w:r>
      <w:r w:rsidR="00127FA2" w:rsidRPr="00DE7B24">
        <w:rPr>
          <w:b/>
          <w:bCs/>
        </w:rPr>
        <w:t xml:space="preserve">UK inter county </w:t>
      </w:r>
      <w:r w:rsidR="00161767" w:rsidRPr="00DE7B24">
        <w:rPr>
          <w:b/>
          <w:bCs/>
        </w:rPr>
        <w:t xml:space="preserve">cross country championship in Wollaton Hall </w:t>
      </w:r>
      <w:r w:rsidR="00B31E9F" w:rsidRPr="00DE7B24">
        <w:rPr>
          <w:b/>
          <w:bCs/>
        </w:rPr>
        <w:t>Nottingham</w:t>
      </w:r>
    </w:p>
    <w:p w14:paraId="49548A88" w14:textId="046E95D6" w:rsidR="00D5658C" w:rsidRDefault="00245A0B">
      <w:r>
        <w:t xml:space="preserve">2007 finished third in the under 17 </w:t>
      </w:r>
      <w:r w:rsidR="00BC6D73">
        <w:t>3 mile event (14.42)</w:t>
      </w:r>
    </w:p>
    <w:p w14:paraId="2176ED57" w14:textId="180692FE" w:rsidR="00BC6D73" w:rsidRDefault="00BC6D73">
      <w:r>
        <w:t xml:space="preserve">2008 Finished seventh </w:t>
      </w:r>
      <w:r w:rsidR="00F04C79">
        <w:t>in the under 17 3 mile event (14.29)</w:t>
      </w:r>
    </w:p>
    <w:p w14:paraId="4F41E56D" w14:textId="071B0645" w:rsidR="00FE79B0" w:rsidRDefault="00FE79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953"/>
      </w:tblGrid>
      <w:tr w:rsidR="00A6155F" w:rsidRPr="007372BB" w14:paraId="7907A2D1" w14:textId="77777777" w:rsidTr="005C2487">
        <w:tc>
          <w:tcPr>
            <w:tcW w:w="1555" w:type="dxa"/>
          </w:tcPr>
          <w:p w14:paraId="25129CAC" w14:textId="7332BF3C" w:rsidR="00A6155F" w:rsidRPr="007372BB" w:rsidRDefault="005C2487">
            <w:pPr>
              <w:rPr>
                <w:b/>
                <w:bCs/>
              </w:rPr>
            </w:pPr>
            <w:r w:rsidRPr="007372BB">
              <w:rPr>
                <w:b/>
                <w:bCs/>
              </w:rPr>
              <w:t>Year</w:t>
            </w:r>
          </w:p>
        </w:tc>
        <w:tc>
          <w:tcPr>
            <w:tcW w:w="1842" w:type="dxa"/>
          </w:tcPr>
          <w:p w14:paraId="561142E2" w14:textId="612B30F3" w:rsidR="00A6155F" w:rsidRPr="007372BB" w:rsidRDefault="005C2487">
            <w:pPr>
              <w:rPr>
                <w:b/>
                <w:bCs/>
              </w:rPr>
            </w:pPr>
            <w:r w:rsidRPr="007372BB">
              <w:rPr>
                <w:b/>
                <w:bCs/>
              </w:rPr>
              <w:t>Age Group</w:t>
            </w:r>
          </w:p>
        </w:tc>
        <w:tc>
          <w:tcPr>
            <w:tcW w:w="5953" w:type="dxa"/>
          </w:tcPr>
          <w:p w14:paraId="6F3FAE1E" w14:textId="28A754AF" w:rsidR="00A6155F" w:rsidRPr="007372BB" w:rsidRDefault="00024A07">
            <w:pPr>
              <w:rPr>
                <w:b/>
                <w:bCs/>
              </w:rPr>
            </w:pPr>
            <w:r w:rsidRPr="007372BB">
              <w:rPr>
                <w:b/>
                <w:bCs/>
              </w:rPr>
              <w:t>Carmarthen Harrier athlete</w:t>
            </w:r>
          </w:p>
        </w:tc>
      </w:tr>
      <w:tr w:rsidR="00CE7866" w14:paraId="060D8617" w14:textId="77777777" w:rsidTr="005C2487">
        <w:tc>
          <w:tcPr>
            <w:tcW w:w="1555" w:type="dxa"/>
          </w:tcPr>
          <w:p w14:paraId="1AAD062E" w14:textId="008F321E" w:rsidR="00CE7866" w:rsidRDefault="0078082A">
            <w:r>
              <w:t>25/04/2026</w:t>
            </w:r>
          </w:p>
        </w:tc>
        <w:tc>
          <w:tcPr>
            <w:tcW w:w="1842" w:type="dxa"/>
          </w:tcPr>
          <w:p w14:paraId="7AD2C7FB" w14:textId="060B1A9E" w:rsidR="00CE7866" w:rsidRDefault="00951C1D">
            <w:r>
              <w:t>U18 Women</w:t>
            </w:r>
          </w:p>
        </w:tc>
        <w:tc>
          <w:tcPr>
            <w:tcW w:w="5953" w:type="dxa"/>
          </w:tcPr>
          <w:p w14:paraId="034EEE02" w14:textId="5C259024" w:rsidR="00CE7866" w:rsidRDefault="00951C1D" w:rsidP="00CE7866">
            <w:pPr>
              <w:pStyle w:val="NoSpacing"/>
            </w:pPr>
            <w:r>
              <w:t>42 Amelia Williams</w:t>
            </w:r>
            <w:r w:rsidR="00597ECE">
              <w:t xml:space="preserve"> 8.20</w:t>
            </w:r>
          </w:p>
        </w:tc>
      </w:tr>
      <w:tr w:rsidR="00CE7866" w14:paraId="326092FF" w14:textId="77777777" w:rsidTr="005C2487">
        <w:tc>
          <w:tcPr>
            <w:tcW w:w="1555" w:type="dxa"/>
          </w:tcPr>
          <w:p w14:paraId="0CF4B43B" w14:textId="5B8DF82C" w:rsidR="00CE7866" w:rsidRDefault="00951C1D">
            <w:r>
              <w:t>20</w:t>
            </w:r>
            <w:r w:rsidR="00D630C9">
              <w:t>/04/2026</w:t>
            </w:r>
          </w:p>
        </w:tc>
        <w:tc>
          <w:tcPr>
            <w:tcW w:w="1842" w:type="dxa"/>
          </w:tcPr>
          <w:p w14:paraId="22B2FB20" w14:textId="2DABA662" w:rsidR="00CE7866" w:rsidRDefault="00D630C9">
            <w:r>
              <w:t>U18 Men</w:t>
            </w:r>
          </w:p>
        </w:tc>
        <w:tc>
          <w:tcPr>
            <w:tcW w:w="5953" w:type="dxa"/>
          </w:tcPr>
          <w:p w14:paraId="4758BD3C" w14:textId="41949E7C" w:rsidR="00CE7866" w:rsidRDefault="00D630C9" w:rsidP="00CE7866">
            <w:pPr>
              <w:pStyle w:val="NoSpacing"/>
            </w:pPr>
            <w:r>
              <w:t>53 Sam Griffiths</w:t>
            </w:r>
            <w:r w:rsidR="00597ECE">
              <w:t xml:space="preserve"> 7.51</w:t>
            </w:r>
          </w:p>
        </w:tc>
      </w:tr>
      <w:tr w:rsidR="00CE7866" w14:paraId="01B5C23D" w14:textId="77777777" w:rsidTr="005C2487">
        <w:tc>
          <w:tcPr>
            <w:tcW w:w="1555" w:type="dxa"/>
          </w:tcPr>
          <w:p w14:paraId="2DE3AD47" w14:textId="063B2C3B" w:rsidR="00CE7866" w:rsidRDefault="003532C2">
            <w:r>
              <w:t>28/04/2025</w:t>
            </w:r>
          </w:p>
        </w:tc>
        <w:tc>
          <w:tcPr>
            <w:tcW w:w="1842" w:type="dxa"/>
          </w:tcPr>
          <w:p w14:paraId="127B4613" w14:textId="5A3E7435" w:rsidR="00CE7866" w:rsidRDefault="006C2E05">
            <w:r>
              <w:t>U13 Boys</w:t>
            </w:r>
          </w:p>
        </w:tc>
        <w:tc>
          <w:tcPr>
            <w:tcW w:w="5953" w:type="dxa"/>
          </w:tcPr>
          <w:p w14:paraId="1E3C131B" w14:textId="029456C5" w:rsidR="00CE7866" w:rsidRDefault="006C2E05" w:rsidP="00CE7866">
            <w:pPr>
              <w:pStyle w:val="NoSpacing"/>
            </w:pPr>
            <w:r>
              <w:t xml:space="preserve">62 Alex Ladd </w:t>
            </w:r>
            <w:r w:rsidR="004E2703">
              <w:t>9.21</w:t>
            </w:r>
          </w:p>
        </w:tc>
      </w:tr>
      <w:tr w:rsidR="00CE7866" w14:paraId="651991BB" w14:textId="77777777" w:rsidTr="005C2487">
        <w:tc>
          <w:tcPr>
            <w:tcW w:w="1555" w:type="dxa"/>
          </w:tcPr>
          <w:p w14:paraId="6E796B16" w14:textId="467C2502" w:rsidR="00CE7866" w:rsidRDefault="003532C2">
            <w:r>
              <w:t>28/04/2025</w:t>
            </w:r>
          </w:p>
        </w:tc>
        <w:tc>
          <w:tcPr>
            <w:tcW w:w="1842" w:type="dxa"/>
          </w:tcPr>
          <w:p w14:paraId="430E2EB7" w14:textId="4FAED293" w:rsidR="00CE7866" w:rsidRDefault="004E2703">
            <w:r>
              <w:t>U13 Girls</w:t>
            </w:r>
          </w:p>
        </w:tc>
        <w:tc>
          <w:tcPr>
            <w:tcW w:w="5953" w:type="dxa"/>
          </w:tcPr>
          <w:p w14:paraId="122308E9" w14:textId="17005C73" w:rsidR="00CE7866" w:rsidRDefault="004E2703" w:rsidP="00CE7866">
            <w:pPr>
              <w:pStyle w:val="NoSpacing"/>
            </w:pPr>
            <w:r>
              <w:t>25 Manon Fflur Phillips</w:t>
            </w:r>
            <w:r w:rsidR="002A1D8A">
              <w:t xml:space="preserve"> 9.33</w:t>
            </w:r>
          </w:p>
        </w:tc>
      </w:tr>
      <w:tr w:rsidR="00CE7866" w14:paraId="7E87704A" w14:textId="77777777" w:rsidTr="005C2487">
        <w:tc>
          <w:tcPr>
            <w:tcW w:w="1555" w:type="dxa"/>
          </w:tcPr>
          <w:p w14:paraId="6216253D" w14:textId="319E6034" w:rsidR="00CE7866" w:rsidRDefault="006729A0">
            <w:r>
              <w:t>28/04/2025</w:t>
            </w:r>
          </w:p>
        </w:tc>
        <w:tc>
          <w:tcPr>
            <w:tcW w:w="1842" w:type="dxa"/>
          </w:tcPr>
          <w:p w14:paraId="069F8A21" w14:textId="68AE06F9" w:rsidR="00CE7866" w:rsidRDefault="002A1D8A">
            <w:r>
              <w:t>U15 Girls</w:t>
            </w:r>
          </w:p>
        </w:tc>
        <w:tc>
          <w:tcPr>
            <w:tcW w:w="5953" w:type="dxa"/>
          </w:tcPr>
          <w:p w14:paraId="3182B5DB" w14:textId="043B0C3A" w:rsidR="00CE7866" w:rsidRDefault="002A1D8A" w:rsidP="00CE7866">
            <w:pPr>
              <w:pStyle w:val="NoSpacing"/>
            </w:pPr>
            <w:r>
              <w:t>47 Sali Owen</w:t>
            </w:r>
            <w:r w:rsidR="00911DA8">
              <w:t xml:space="preserve"> 9.24</w:t>
            </w:r>
          </w:p>
        </w:tc>
      </w:tr>
      <w:tr w:rsidR="00CE7866" w14:paraId="4F2EC5A7" w14:textId="77777777" w:rsidTr="005C2487">
        <w:tc>
          <w:tcPr>
            <w:tcW w:w="1555" w:type="dxa"/>
          </w:tcPr>
          <w:p w14:paraId="276A6619" w14:textId="64C545D8" w:rsidR="00CE7866" w:rsidRDefault="006729A0">
            <w:r>
              <w:t>28/04/2025</w:t>
            </w:r>
          </w:p>
        </w:tc>
        <w:tc>
          <w:tcPr>
            <w:tcW w:w="1842" w:type="dxa"/>
          </w:tcPr>
          <w:p w14:paraId="37DB87C0" w14:textId="4445D36F" w:rsidR="00CE7866" w:rsidRDefault="00911DA8">
            <w:r>
              <w:t>U15 Girls</w:t>
            </w:r>
          </w:p>
        </w:tc>
        <w:tc>
          <w:tcPr>
            <w:tcW w:w="5953" w:type="dxa"/>
          </w:tcPr>
          <w:p w14:paraId="7BF3B334" w14:textId="49B281F2" w:rsidR="00CE7866" w:rsidRDefault="00911DA8" w:rsidP="00CE7866">
            <w:pPr>
              <w:pStyle w:val="NoSpacing"/>
            </w:pPr>
            <w:r>
              <w:t>64 Nansi Griffiths</w:t>
            </w:r>
            <w:r w:rsidR="00A0790B">
              <w:t xml:space="preserve"> 9.50</w:t>
            </w:r>
          </w:p>
        </w:tc>
      </w:tr>
      <w:tr w:rsidR="00CE7866" w14:paraId="76E2A073" w14:textId="77777777" w:rsidTr="005C2487">
        <w:tc>
          <w:tcPr>
            <w:tcW w:w="1555" w:type="dxa"/>
          </w:tcPr>
          <w:p w14:paraId="7EA6D1BF" w14:textId="3905B5B1" w:rsidR="00CE7866" w:rsidRDefault="006729A0">
            <w:r>
              <w:t>28/04/2025</w:t>
            </w:r>
          </w:p>
        </w:tc>
        <w:tc>
          <w:tcPr>
            <w:tcW w:w="1842" w:type="dxa"/>
          </w:tcPr>
          <w:p w14:paraId="60C98026" w14:textId="26B90D38" w:rsidR="00CE7866" w:rsidRDefault="00C2584E">
            <w:r>
              <w:t>U17 Boys</w:t>
            </w:r>
          </w:p>
        </w:tc>
        <w:tc>
          <w:tcPr>
            <w:tcW w:w="5953" w:type="dxa"/>
          </w:tcPr>
          <w:p w14:paraId="2D462412" w14:textId="49D09C45" w:rsidR="00CE7866" w:rsidRDefault="00C2584E" w:rsidP="00CE7866">
            <w:pPr>
              <w:pStyle w:val="NoSpacing"/>
            </w:pPr>
            <w:r>
              <w:t>69 Jo</w:t>
            </w:r>
            <w:r w:rsidR="0092094A">
              <w:t>sh Barnett 8.26</w:t>
            </w:r>
          </w:p>
        </w:tc>
      </w:tr>
      <w:tr w:rsidR="00CE7866" w14:paraId="6E3B62AB" w14:textId="77777777" w:rsidTr="005C2487">
        <w:tc>
          <w:tcPr>
            <w:tcW w:w="1555" w:type="dxa"/>
          </w:tcPr>
          <w:p w14:paraId="3C71E26B" w14:textId="4F99BFF0" w:rsidR="00CE7866" w:rsidRDefault="0040179A">
            <w:r>
              <w:t>20/0</w:t>
            </w:r>
            <w:r w:rsidR="00972681">
              <w:t>4/2024</w:t>
            </w:r>
          </w:p>
        </w:tc>
        <w:tc>
          <w:tcPr>
            <w:tcW w:w="1842" w:type="dxa"/>
          </w:tcPr>
          <w:p w14:paraId="7807F54A" w14:textId="6ECE9AA3" w:rsidR="00CE7866" w:rsidRDefault="00871EFB">
            <w:r>
              <w:t>U13 Boys</w:t>
            </w:r>
          </w:p>
        </w:tc>
        <w:tc>
          <w:tcPr>
            <w:tcW w:w="5953" w:type="dxa"/>
          </w:tcPr>
          <w:p w14:paraId="645A1097" w14:textId="4669B9AB" w:rsidR="00CE7866" w:rsidRDefault="00871EFB" w:rsidP="00CE7866">
            <w:pPr>
              <w:pStyle w:val="NoSpacing"/>
            </w:pPr>
            <w:r>
              <w:t>64 Tomos Cai9 Davies</w:t>
            </w:r>
            <w:r w:rsidR="009C68A5">
              <w:t xml:space="preserve"> 9.49</w:t>
            </w:r>
          </w:p>
        </w:tc>
      </w:tr>
      <w:tr w:rsidR="00CE7866" w14:paraId="25CBEBF9" w14:textId="77777777" w:rsidTr="005C2487">
        <w:tc>
          <w:tcPr>
            <w:tcW w:w="1555" w:type="dxa"/>
          </w:tcPr>
          <w:p w14:paraId="7B99CD5C" w14:textId="67046789" w:rsidR="00CE7866" w:rsidRDefault="00972681">
            <w:r>
              <w:t>20/04/2024</w:t>
            </w:r>
          </w:p>
        </w:tc>
        <w:tc>
          <w:tcPr>
            <w:tcW w:w="1842" w:type="dxa"/>
          </w:tcPr>
          <w:p w14:paraId="56683BF4" w14:textId="383B72D1" w:rsidR="00CE7866" w:rsidRDefault="009C68A5">
            <w:r>
              <w:t>U15 Girls</w:t>
            </w:r>
          </w:p>
        </w:tc>
        <w:tc>
          <w:tcPr>
            <w:tcW w:w="5953" w:type="dxa"/>
          </w:tcPr>
          <w:p w14:paraId="77D0F174" w14:textId="0862412D" w:rsidR="00CE7866" w:rsidRDefault="009C68A5" w:rsidP="00CE7866">
            <w:pPr>
              <w:pStyle w:val="NoSpacing"/>
            </w:pPr>
            <w:r>
              <w:t xml:space="preserve">58 Nansi Griffiths </w:t>
            </w:r>
            <w:r w:rsidR="009B4FBE">
              <w:t>9.29</w:t>
            </w:r>
          </w:p>
        </w:tc>
      </w:tr>
      <w:tr w:rsidR="00CE7866" w14:paraId="4B8FA7C3" w14:textId="77777777" w:rsidTr="005C2487">
        <w:tc>
          <w:tcPr>
            <w:tcW w:w="1555" w:type="dxa"/>
          </w:tcPr>
          <w:p w14:paraId="22D17B99" w14:textId="30EA6EA3" w:rsidR="00CE7866" w:rsidRDefault="00972681">
            <w:r>
              <w:t>20/04/2024</w:t>
            </w:r>
          </w:p>
        </w:tc>
        <w:tc>
          <w:tcPr>
            <w:tcW w:w="1842" w:type="dxa"/>
          </w:tcPr>
          <w:p w14:paraId="597F70E0" w14:textId="3A5127C9" w:rsidR="00CE7866" w:rsidRDefault="009B4FBE">
            <w:r>
              <w:t>U17 Men</w:t>
            </w:r>
          </w:p>
        </w:tc>
        <w:tc>
          <w:tcPr>
            <w:tcW w:w="5953" w:type="dxa"/>
          </w:tcPr>
          <w:p w14:paraId="091A287B" w14:textId="45209378" w:rsidR="00CE7866" w:rsidRDefault="009B4FBE" w:rsidP="00CE7866">
            <w:pPr>
              <w:pStyle w:val="NoSpacing"/>
            </w:pPr>
            <w:r>
              <w:t xml:space="preserve">68 Macsen Toogood </w:t>
            </w:r>
            <w:r w:rsidR="006B1E04">
              <w:t>8.35</w:t>
            </w:r>
          </w:p>
        </w:tc>
      </w:tr>
      <w:tr w:rsidR="00CE7866" w14:paraId="5E466230" w14:textId="77777777" w:rsidTr="005C2487">
        <w:tc>
          <w:tcPr>
            <w:tcW w:w="1555" w:type="dxa"/>
          </w:tcPr>
          <w:p w14:paraId="1CADA150" w14:textId="2830D3E5" w:rsidR="00CE7866" w:rsidRDefault="008071BF">
            <w:r>
              <w:t>23/04/2023</w:t>
            </w:r>
          </w:p>
        </w:tc>
        <w:tc>
          <w:tcPr>
            <w:tcW w:w="1842" w:type="dxa"/>
          </w:tcPr>
          <w:p w14:paraId="4C12437E" w14:textId="53560027" w:rsidR="00CE7866" w:rsidRDefault="00EA74BD">
            <w:r>
              <w:t>U13 Girls</w:t>
            </w:r>
          </w:p>
        </w:tc>
        <w:tc>
          <w:tcPr>
            <w:tcW w:w="5953" w:type="dxa"/>
          </w:tcPr>
          <w:p w14:paraId="73B412E9" w14:textId="2F337CE1" w:rsidR="00CE7866" w:rsidRDefault="003C1AD9" w:rsidP="00CE7866">
            <w:pPr>
              <w:pStyle w:val="NoSpacing"/>
            </w:pPr>
            <w:r>
              <w:t xml:space="preserve">53 </w:t>
            </w:r>
            <w:r w:rsidR="008F126B">
              <w:t xml:space="preserve">Nansi Griffiths </w:t>
            </w:r>
            <w:r w:rsidR="00E057E7">
              <w:t>10.01</w:t>
            </w:r>
          </w:p>
        </w:tc>
      </w:tr>
      <w:tr w:rsidR="00CE7866" w14:paraId="75AE62CA" w14:textId="77777777" w:rsidTr="005C2487">
        <w:tc>
          <w:tcPr>
            <w:tcW w:w="1555" w:type="dxa"/>
          </w:tcPr>
          <w:p w14:paraId="67E52C97" w14:textId="3F229B29" w:rsidR="00CE7866" w:rsidRDefault="00F57575">
            <w:r>
              <w:t>23/04/2023</w:t>
            </w:r>
          </w:p>
        </w:tc>
        <w:tc>
          <w:tcPr>
            <w:tcW w:w="1842" w:type="dxa"/>
          </w:tcPr>
          <w:p w14:paraId="5DEC7D70" w14:textId="6665F143" w:rsidR="00CE7866" w:rsidRDefault="00E057E7">
            <w:r>
              <w:t>U15 Girls</w:t>
            </w:r>
          </w:p>
        </w:tc>
        <w:tc>
          <w:tcPr>
            <w:tcW w:w="5953" w:type="dxa"/>
          </w:tcPr>
          <w:p w14:paraId="549510B2" w14:textId="5DA41496" w:rsidR="00CE7866" w:rsidRDefault="003C1AD9" w:rsidP="00CE7866">
            <w:pPr>
              <w:pStyle w:val="NoSpacing"/>
            </w:pPr>
            <w:r>
              <w:t xml:space="preserve">25 </w:t>
            </w:r>
            <w:r w:rsidR="00E057E7">
              <w:t xml:space="preserve">Amelia Williams </w:t>
            </w:r>
            <w:r w:rsidR="006422E0">
              <w:t>9.08</w:t>
            </w:r>
          </w:p>
        </w:tc>
      </w:tr>
      <w:tr w:rsidR="00CE7866" w14:paraId="28266317" w14:textId="77777777" w:rsidTr="005C2487">
        <w:tc>
          <w:tcPr>
            <w:tcW w:w="1555" w:type="dxa"/>
          </w:tcPr>
          <w:p w14:paraId="31A09052" w14:textId="32B65065" w:rsidR="00CE7866" w:rsidRDefault="00F57575">
            <w:r>
              <w:t>23/04/2023</w:t>
            </w:r>
          </w:p>
        </w:tc>
        <w:tc>
          <w:tcPr>
            <w:tcW w:w="1842" w:type="dxa"/>
          </w:tcPr>
          <w:p w14:paraId="77CD6CF5" w14:textId="57D84331" w:rsidR="00CE7866" w:rsidRDefault="006422E0">
            <w:r>
              <w:t>U15 Boys</w:t>
            </w:r>
          </w:p>
        </w:tc>
        <w:tc>
          <w:tcPr>
            <w:tcW w:w="5953" w:type="dxa"/>
          </w:tcPr>
          <w:p w14:paraId="1ED9E4AC" w14:textId="259A9DED" w:rsidR="00CE7866" w:rsidRDefault="00394BFA" w:rsidP="00CE7866">
            <w:pPr>
              <w:pStyle w:val="NoSpacing"/>
            </w:pPr>
            <w:r>
              <w:t>57 Sam Griffiths 8.29</w:t>
            </w:r>
          </w:p>
        </w:tc>
      </w:tr>
      <w:tr w:rsidR="00CE7866" w14:paraId="088D3BE4" w14:textId="77777777" w:rsidTr="005C2487">
        <w:tc>
          <w:tcPr>
            <w:tcW w:w="1555" w:type="dxa"/>
          </w:tcPr>
          <w:p w14:paraId="24F90C1F" w14:textId="3D1008FF" w:rsidR="00CE7866" w:rsidRDefault="00F57575">
            <w:r>
              <w:t>23/04</w:t>
            </w:r>
            <w:r w:rsidR="0014787D">
              <w:t>/2023</w:t>
            </w:r>
          </w:p>
        </w:tc>
        <w:tc>
          <w:tcPr>
            <w:tcW w:w="1842" w:type="dxa"/>
          </w:tcPr>
          <w:p w14:paraId="0152C573" w14:textId="12D7CA20" w:rsidR="00CE7866" w:rsidRDefault="0000268C">
            <w:r>
              <w:t>U15 Boys</w:t>
            </w:r>
          </w:p>
        </w:tc>
        <w:tc>
          <w:tcPr>
            <w:tcW w:w="5953" w:type="dxa"/>
          </w:tcPr>
          <w:p w14:paraId="5F6D8B7E" w14:textId="00DEADF4" w:rsidR="00CE7866" w:rsidRDefault="00ED2063" w:rsidP="00CE7866">
            <w:pPr>
              <w:pStyle w:val="NoSpacing"/>
            </w:pPr>
            <w:r>
              <w:t xml:space="preserve">70 </w:t>
            </w:r>
            <w:r w:rsidR="0000268C">
              <w:t xml:space="preserve">Josh Barnett </w:t>
            </w:r>
            <w:r>
              <w:t xml:space="preserve"> 9.35</w:t>
            </w:r>
          </w:p>
        </w:tc>
      </w:tr>
      <w:tr w:rsidR="00CE7866" w14:paraId="705CD03E" w14:textId="77777777" w:rsidTr="005C2487">
        <w:tc>
          <w:tcPr>
            <w:tcW w:w="1555" w:type="dxa"/>
          </w:tcPr>
          <w:p w14:paraId="03D800F3" w14:textId="451C6894" w:rsidR="00CE7866" w:rsidRDefault="0014787D" w:rsidP="0014787D">
            <w:r>
              <w:t>23/04/2023</w:t>
            </w:r>
          </w:p>
        </w:tc>
        <w:tc>
          <w:tcPr>
            <w:tcW w:w="1842" w:type="dxa"/>
          </w:tcPr>
          <w:p w14:paraId="10A92E51" w14:textId="7AFCE001" w:rsidR="00CE7866" w:rsidRDefault="00ED2063">
            <w:r>
              <w:t>U17 Men</w:t>
            </w:r>
          </w:p>
        </w:tc>
        <w:tc>
          <w:tcPr>
            <w:tcW w:w="5953" w:type="dxa"/>
          </w:tcPr>
          <w:p w14:paraId="45628A34" w14:textId="75723B3C" w:rsidR="00CE7866" w:rsidRDefault="000E033A" w:rsidP="00CE7866">
            <w:pPr>
              <w:pStyle w:val="NoSpacing"/>
            </w:pPr>
            <w:r>
              <w:t>40 Finley Bruce 7.59</w:t>
            </w:r>
          </w:p>
        </w:tc>
      </w:tr>
      <w:tr w:rsidR="00CE7866" w14:paraId="2125AE71" w14:textId="77777777" w:rsidTr="005C2487">
        <w:tc>
          <w:tcPr>
            <w:tcW w:w="1555" w:type="dxa"/>
          </w:tcPr>
          <w:p w14:paraId="231E3697" w14:textId="072E8772" w:rsidR="00CE7866" w:rsidRDefault="0014787D">
            <w:r>
              <w:t>23/04</w:t>
            </w:r>
            <w:r w:rsidR="00EA74BD">
              <w:t>/2023</w:t>
            </w:r>
          </w:p>
        </w:tc>
        <w:tc>
          <w:tcPr>
            <w:tcW w:w="1842" w:type="dxa"/>
          </w:tcPr>
          <w:p w14:paraId="5921109A" w14:textId="5479E0C6" w:rsidR="00CE7866" w:rsidRDefault="000E033A">
            <w:r>
              <w:t>U</w:t>
            </w:r>
            <w:r w:rsidR="00513CC2">
              <w:t>17 Men</w:t>
            </w:r>
          </w:p>
        </w:tc>
        <w:tc>
          <w:tcPr>
            <w:tcW w:w="5953" w:type="dxa"/>
          </w:tcPr>
          <w:p w14:paraId="6486C44D" w14:textId="28637886" w:rsidR="00CE7866" w:rsidRDefault="00513CC2" w:rsidP="00CE7866">
            <w:pPr>
              <w:pStyle w:val="NoSpacing"/>
            </w:pPr>
            <w:r>
              <w:t>52 Iwan Thomas 8.10</w:t>
            </w:r>
          </w:p>
        </w:tc>
      </w:tr>
      <w:tr w:rsidR="00CE7866" w14:paraId="10F3F8E4" w14:textId="77777777" w:rsidTr="005C2487">
        <w:tc>
          <w:tcPr>
            <w:tcW w:w="1555" w:type="dxa"/>
          </w:tcPr>
          <w:p w14:paraId="43783BDC" w14:textId="5415ED96" w:rsidR="00CE7866" w:rsidRDefault="00DD66B0">
            <w:r>
              <w:t>20/04/2022</w:t>
            </w:r>
          </w:p>
        </w:tc>
        <w:tc>
          <w:tcPr>
            <w:tcW w:w="1842" w:type="dxa"/>
          </w:tcPr>
          <w:p w14:paraId="769D464D" w14:textId="238B4113" w:rsidR="00CE7866" w:rsidRDefault="00DD66B0">
            <w:r>
              <w:t>U13 Girls</w:t>
            </w:r>
          </w:p>
        </w:tc>
        <w:tc>
          <w:tcPr>
            <w:tcW w:w="5953" w:type="dxa"/>
          </w:tcPr>
          <w:p w14:paraId="0A9F00F2" w14:textId="4397E562" w:rsidR="00CE7866" w:rsidRDefault="00F363EF" w:rsidP="00CE7866">
            <w:pPr>
              <w:pStyle w:val="NoSpacing"/>
            </w:pPr>
            <w:r>
              <w:t>63 Esme Lynock 10.46</w:t>
            </w:r>
          </w:p>
        </w:tc>
      </w:tr>
      <w:tr w:rsidR="00CE7866" w14:paraId="3604FDF5" w14:textId="77777777" w:rsidTr="005C2487">
        <w:tc>
          <w:tcPr>
            <w:tcW w:w="1555" w:type="dxa"/>
          </w:tcPr>
          <w:p w14:paraId="245ACBBB" w14:textId="299EDF86" w:rsidR="00CE7866" w:rsidRDefault="004813AB">
            <w:r>
              <w:t>20/04/2022</w:t>
            </w:r>
          </w:p>
        </w:tc>
        <w:tc>
          <w:tcPr>
            <w:tcW w:w="1842" w:type="dxa"/>
          </w:tcPr>
          <w:p w14:paraId="4A46982E" w14:textId="308112CD" w:rsidR="00CE7866" w:rsidRDefault="00CC2A6C">
            <w:r>
              <w:t>U17 Men</w:t>
            </w:r>
          </w:p>
        </w:tc>
        <w:tc>
          <w:tcPr>
            <w:tcW w:w="5953" w:type="dxa"/>
          </w:tcPr>
          <w:p w14:paraId="1148EEFC" w14:textId="430281C3" w:rsidR="00CE7866" w:rsidRDefault="00CC2A6C" w:rsidP="00CE7866">
            <w:pPr>
              <w:pStyle w:val="NoSpacing"/>
            </w:pPr>
            <w:r>
              <w:t xml:space="preserve">14 Iwan Thomas </w:t>
            </w:r>
            <w:r w:rsidR="0010437C">
              <w:t>7.34</w:t>
            </w:r>
          </w:p>
        </w:tc>
      </w:tr>
      <w:tr w:rsidR="00CE7866" w14:paraId="22A16286" w14:textId="77777777" w:rsidTr="005C2487">
        <w:tc>
          <w:tcPr>
            <w:tcW w:w="1555" w:type="dxa"/>
          </w:tcPr>
          <w:p w14:paraId="5D03AEA0" w14:textId="4C918020" w:rsidR="00CE7866" w:rsidRDefault="0010437C" w:rsidP="0010437C">
            <w:pPr>
              <w:tabs>
                <w:tab w:val="left" w:pos="1200"/>
              </w:tabs>
            </w:pPr>
            <w:r>
              <w:t>20/04/2022</w:t>
            </w:r>
          </w:p>
        </w:tc>
        <w:tc>
          <w:tcPr>
            <w:tcW w:w="1842" w:type="dxa"/>
          </w:tcPr>
          <w:p w14:paraId="714F0A43" w14:textId="3B39196E" w:rsidR="00CE7866" w:rsidRDefault="0010437C">
            <w:r>
              <w:t>U17 Men</w:t>
            </w:r>
          </w:p>
        </w:tc>
        <w:tc>
          <w:tcPr>
            <w:tcW w:w="5953" w:type="dxa"/>
          </w:tcPr>
          <w:p w14:paraId="004999E4" w14:textId="3FC980EB" w:rsidR="00CE7866" w:rsidRDefault="00C14606" w:rsidP="00CE7866">
            <w:pPr>
              <w:pStyle w:val="NoSpacing"/>
            </w:pPr>
            <w:r>
              <w:t>49 Finley Bruc</w:t>
            </w:r>
            <w:r w:rsidR="0092094A">
              <w:t>e</w:t>
            </w:r>
            <w:r>
              <w:t xml:space="preserve"> 7.51</w:t>
            </w:r>
          </w:p>
        </w:tc>
      </w:tr>
      <w:tr w:rsidR="006C3A07" w14:paraId="70DA7E94" w14:textId="77777777" w:rsidTr="005C2487">
        <w:tc>
          <w:tcPr>
            <w:tcW w:w="1555" w:type="dxa"/>
          </w:tcPr>
          <w:p w14:paraId="0A429DA1" w14:textId="04AAFA61" w:rsidR="006C3A07" w:rsidRDefault="00A76BA8">
            <w:r>
              <w:t>03/1</w:t>
            </w:r>
            <w:r w:rsidR="00CD185A">
              <w:t>0/2021</w:t>
            </w:r>
          </w:p>
        </w:tc>
        <w:tc>
          <w:tcPr>
            <w:tcW w:w="1842" w:type="dxa"/>
          </w:tcPr>
          <w:p w14:paraId="38A5E37C" w14:textId="22E2F825" w:rsidR="006C3A07" w:rsidRDefault="00CD185A">
            <w:r>
              <w:t>U13 Girls</w:t>
            </w:r>
          </w:p>
        </w:tc>
        <w:tc>
          <w:tcPr>
            <w:tcW w:w="5953" w:type="dxa"/>
          </w:tcPr>
          <w:p w14:paraId="4F14ED25" w14:textId="53B4D6A0" w:rsidR="006C3A07" w:rsidRDefault="006E1F85" w:rsidP="00CE7866">
            <w:pPr>
              <w:pStyle w:val="NoSpacing"/>
            </w:pPr>
            <w:r>
              <w:t>44 Amelia Williams</w:t>
            </w:r>
            <w:r w:rsidR="006C4E12">
              <w:t xml:space="preserve"> 9.50</w:t>
            </w:r>
            <w:r w:rsidR="00CE7866">
              <w:tab/>
            </w:r>
          </w:p>
        </w:tc>
      </w:tr>
      <w:tr w:rsidR="006C3A07" w14:paraId="540A99BA" w14:textId="77777777" w:rsidTr="005C2487">
        <w:tc>
          <w:tcPr>
            <w:tcW w:w="1555" w:type="dxa"/>
          </w:tcPr>
          <w:p w14:paraId="14B42DD9" w14:textId="41994CF8" w:rsidR="006C3A07" w:rsidRDefault="006E1F85">
            <w:r>
              <w:t>03/10</w:t>
            </w:r>
            <w:r w:rsidR="00515572">
              <w:t>/2021</w:t>
            </w:r>
          </w:p>
        </w:tc>
        <w:tc>
          <w:tcPr>
            <w:tcW w:w="1842" w:type="dxa"/>
          </w:tcPr>
          <w:p w14:paraId="5F4FAAC8" w14:textId="50FBAC65" w:rsidR="006C3A07" w:rsidRDefault="00515572">
            <w:r>
              <w:t>U13 Boys</w:t>
            </w:r>
          </w:p>
        </w:tc>
        <w:tc>
          <w:tcPr>
            <w:tcW w:w="5953" w:type="dxa"/>
          </w:tcPr>
          <w:p w14:paraId="0E57A967" w14:textId="22F03595" w:rsidR="006C3A07" w:rsidRDefault="00515572">
            <w:r>
              <w:t>17 William Coles</w:t>
            </w:r>
            <w:r w:rsidR="008141EC">
              <w:t xml:space="preserve"> 8.49</w:t>
            </w:r>
          </w:p>
        </w:tc>
      </w:tr>
      <w:tr w:rsidR="006C3A07" w14:paraId="61ED51D5" w14:textId="77777777" w:rsidTr="005C2487">
        <w:tc>
          <w:tcPr>
            <w:tcW w:w="1555" w:type="dxa"/>
          </w:tcPr>
          <w:p w14:paraId="778B1F1F" w14:textId="5DA5F71D" w:rsidR="006C3A07" w:rsidRDefault="006C4E12">
            <w:r>
              <w:t>03</w:t>
            </w:r>
            <w:r w:rsidR="008141EC">
              <w:t>/10/2021</w:t>
            </w:r>
          </w:p>
        </w:tc>
        <w:tc>
          <w:tcPr>
            <w:tcW w:w="1842" w:type="dxa"/>
          </w:tcPr>
          <w:p w14:paraId="2F35E804" w14:textId="449400C1" w:rsidR="006C3A07" w:rsidRDefault="008141EC">
            <w:r>
              <w:t>U15 Boys</w:t>
            </w:r>
          </w:p>
        </w:tc>
        <w:tc>
          <w:tcPr>
            <w:tcW w:w="5953" w:type="dxa"/>
          </w:tcPr>
          <w:p w14:paraId="4212AFC1" w14:textId="46A41393" w:rsidR="006C3A07" w:rsidRDefault="00265058">
            <w:r>
              <w:t>11 Iwan Thomas 8.12</w:t>
            </w:r>
          </w:p>
        </w:tc>
      </w:tr>
      <w:tr w:rsidR="006C3A07" w14:paraId="2D2E7D4A" w14:textId="77777777" w:rsidTr="005C2487">
        <w:tc>
          <w:tcPr>
            <w:tcW w:w="1555" w:type="dxa"/>
          </w:tcPr>
          <w:p w14:paraId="5C87B52D" w14:textId="2B525EFC" w:rsidR="006C3A07" w:rsidRDefault="00265058">
            <w:r>
              <w:t>03/10/2021</w:t>
            </w:r>
          </w:p>
        </w:tc>
        <w:tc>
          <w:tcPr>
            <w:tcW w:w="1842" w:type="dxa"/>
          </w:tcPr>
          <w:p w14:paraId="5D3E782B" w14:textId="3B3E5130" w:rsidR="006C3A07" w:rsidRDefault="00265058">
            <w:r>
              <w:t>U15 Boys</w:t>
            </w:r>
          </w:p>
        </w:tc>
        <w:tc>
          <w:tcPr>
            <w:tcW w:w="5953" w:type="dxa"/>
          </w:tcPr>
          <w:p w14:paraId="4094F2AC" w14:textId="53A97ECD" w:rsidR="006C3A07" w:rsidRDefault="001D30D9">
            <w:r>
              <w:t>48 Ifan Bowen 8.38</w:t>
            </w:r>
          </w:p>
        </w:tc>
      </w:tr>
      <w:tr w:rsidR="00A6155F" w14:paraId="4A0212FC" w14:textId="77777777" w:rsidTr="005C2487">
        <w:tc>
          <w:tcPr>
            <w:tcW w:w="1555" w:type="dxa"/>
          </w:tcPr>
          <w:p w14:paraId="34FE17C0" w14:textId="715E91AE" w:rsidR="00A6155F" w:rsidRDefault="00024A07">
            <w:r>
              <w:t>2020</w:t>
            </w:r>
          </w:p>
        </w:tc>
        <w:tc>
          <w:tcPr>
            <w:tcW w:w="1842" w:type="dxa"/>
          </w:tcPr>
          <w:p w14:paraId="12E1E2EA" w14:textId="469BE383" w:rsidR="00A6155F" w:rsidRDefault="00D22F1F">
            <w:r>
              <w:t>Under 13 Boys</w:t>
            </w:r>
          </w:p>
        </w:tc>
        <w:tc>
          <w:tcPr>
            <w:tcW w:w="5953" w:type="dxa"/>
          </w:tcPr>
          <w:p w14:paraId="7ECAED64" w14:textId="3BD5D749" w:rsidR="00A6155F" w:rsidRDefault="00D22F1F">
            <w:r>
              <w:t xml:space="preserve">Selected – Iwan Thomas; Ifan Bowen; </w:t>
            </w:r>
            <w:r w:rsidR="0056766C">
              <w:t>Macsen Toogood</w:t>
            </w:r>
          </w:p>
        </w:tc>
      </w:tr>
      <w:tr w:rsidR="00A6155F" w14:paraId="39A15063" w14:textId="77777777" w:rsidTr="005C2487">
        <w:tc>
          <w:tcPr>
            <w:tcW w:w="1555" w:type="dxa"/>
          </w:tcPr>
          <w:p w14:paraId="4C9F188D" w14:textId="7B85A908" w:rsidR="00A6155F" w:rsidRDefault="0056766C">
            <w:r>
              <w:t>2020</w:t>
            </w:r>
          </w:p>
        </w:tc>
        <w:tc>
          <w:tcPr>
            <w:tcW w:w="1842" w:type="dxa"/>
          </w:tcPr>
          <w:p w14:paraId="0E7DAC3F" w14:textId="6817EA5E" w:rsidR="00A6155F" w:rsidRDefault="0056766C">
            <w:r>
              <w:t>Under 15 Boys</w:t>
            </w:r>
          </w:p>
        </w:tc>
        <w:tc>
          <w:tcPr>
            <w:tcW w:w="5953" w:type="dxa"/>
          </w:tcPr>
          <w:p w14:paraId="0645AA42" w14:textId="601C3A5B" w:rsidR="00A6155F" w:rsidRDefault="00604173">
            <w:r>
              <w:t>Selected</w:t>
            </w:r>
            <w:r w:rsidR="007372BB">
              <w:t xml:space="preserve">- </w:t>
            </w:r>
            <w:r w:rsidR="0056766C">
              <w:t>Frank Morgan</w:t>
            </w:r>
          </w:p>
        </w:tc>
      </w:tr>
      <w:tr w:rsidR="00A6155F" w14:paraId="3E8636C1" w14:textId="77777777" w:rsidTr="005C2487">
        <w:tc>
          <w:tcPr>
            <w:tcW w:w="1555" w:type="dxa"/>
          </w:tcPr>
          <w:p w14:paraId="7C95B875" w14:textId="7C8B1BFB" w:rsidR="00A6155F" w:rsidRDefault="00FD57BC">
            <w:r>
              <w:t>28/04/2019</w:t>
            </w:r>
          </w:p>
        </w:tc>
        <w:tc>
          <w:tcPr>
            <w:tcW w:w="1842" w:type="dxa"/>
          </w:tcPr>
          <w:p w14:paraId="16D2602F" w14:textId="0E5A3B9E" w:rsidR="00A6155F" w:rsidRDefault="00FD57BC">
            <w:r>
              <w:t xml:space="preserve">Under 13 </w:t>
            </w:r>
            <w:r w:rsidR="00584222">
              <w:t>B</w:t>
            </w:r>
            <w:r>
              <w:t>oys</w:t>
            </w:r>
          </w:p>
        </w:tc>
        <w:tc>
          <w:tcPr>
            <w:tcW w:w="5953" w:type="dxa"/>
          </w:tcPr>
          <w:p w14:paraId="1FC0B255" w14:textId="01304414" w:rsidR="00A6155F" w:rsidRDefault="00575208">
            <w:r>
              <w:t>56 Zach Elvey 18.14; 66 Jack Thomas</w:t>
            </w:r>
            <w:r w:rsidR="00584222">
              <w:t xml:space="preserve"> 19.31</w:t>
            </w:r>
          </w:p>
        </w:tc>
      </w:tr>
      <w:tr w:rsidR="00A6155F" w14:paraId="716948D6" w14:textId="77777777" w:rsidTr="005C2487">
        <w:tc>
          <w:tcPr>
            <w:tcW w:w="1555" w:type="dxa"/>
          </w:tcPr>
          <w:p w14:paraId="3DEF55B7" w14:textId="5EC42A91" w:rsidR="00A6155F" w:rsidRDefault="00584222">
            <w:r>
              <w:t>28/04/2019</w:t>
            </w:r>
          </w:p>
        </w:tc>
        <w:tc>
          <w:tcPr>
            <w:tcW w:w="1842" w:type="dxa"/>
          </w:tcPr>
          <w:p w14:paraId="21B831E3" w14:textId="06D76965" w:rsidR="00A6155F" w:rsidRDefault="00135489">
            <w:r>
              <w:t>Under 15 Boys</w:t>
            </w:r>
          </w:p>
        </w:tc>
        <w:tc>
          <w:tcPr>
            <w:tcW w:w="5953" w:type="dxa"/>
          </w:tcPr>
          <w:p w14:paraId="325E943A" w14:textId="386A860B" w:rsidR="00A6155F" w:rsidRDefault="00135489">
            <w:r>
              <w:t xml:space="preserve">46 Liam </w:t>
            </w:r>
            <w:r w:rsidR="00D005F6">
              <w:t>E</w:t>
            </w:r>
            <w:r>
              <w:t>dwards</w:t>
            </w:r>
            <w:r w:rsidR="00D005F6">
              <w:t xml:space="preserve"> 16.23; </w:t>
            </w:r>
            <w:r w:rsidR="00BE0AC9">
              <w:t>51 Dafydd Jones 16.28</w:t>
            </w:r>
          </w:p>
        </w:tc>
      </w:tr>
      <w:tr w:rsidR="00A6155F" w14:paraId="15129ECC" w14:textId="77777777" w:rsidTr="005C2487">
        <w:tc>
          <w:tcPr>
            <w:tcW w:w="1555" w:type="dxa"/>
          </w:tcPr>
          <w:p w14:paraId="6F1C3CCA" w14:textId="35ADB088" w:rsidR="00A6155F" w:rsidRDefault="008D2BC2">
            <w:r>
              <w:t>22/04/2018</w:t>
            </w:r>
          </w:p>
        </w:tc>
        <w:tc>
          <w:tcPr>
            <w:tcW w:w="1842" w:type="dxa"/>
          </w:tcPr>
          <w:p w14:paraId="295505C0" w14:textId="56F4D5A5" w:rsidR="00A6155F" w:rsidRDefault="00B56BC8">
            <w:r>
              <w:t>Under 13 Boys</w:t>
            </w:r>
          </w:p>
        </w:tc>
        <w:tc>
          <w:tcPr>
            <w:tcW w:w="5953" w:type="dxa"/>
          </w:tcPr>
          <w:p w14:paraId="3DCA4DAC" w14:textId="78A13664" w:rsidR="00A6155F" w:rsidRDefault="00B56BC8">
            <w:r>
              <w:t xml:space="preserve">41 Ioan Cressy-Rodgers </w:t>
            </w:r>
            <w:r w:rsidR="00DB2583">
              <w:t>1742; DNF Frank Morgan</w:t>
            </w:r>
          </w:p>
        </w:tc>
      </w:tr>
      <w:tr w:rsidR="00A6155F" w14:paraId="4FF14A65" w14:textId="77777777" w:rsidTr="005C2487">
        <w:tc>
          <w:tcPr>
            <w:tcW w:w="1555" w:type="dxa"/>
          </w:tcPr>
          <w:p w14:paraId="0662AD63" w14:textId="1C759362" w:rsidR="00A6155F" w:rsidRDefault="008D2BC2">
            <w:r>
              <w:t>22/04/2018</w:t>
            </w:r>
          </w:p>
        </w:tc>
        <w:tc>
          <w:tcPr>
            <w:tcW w:w="1842" w:type="dxa"/>
          </w:tcPr>
          <w:p w14:paraId="12A26810" w14:textId="291D9E94" w:rsidR="00A6155F" w:rsidRDefault="00D07278">
            <w:r>
              <w:t>Under 15 Girls</w:t>
            </w:r>
          </w:p>
        </w:tc>
        <w:tc>
          <w:tcPr>
            <w:tcW w:w="5953" w:type="dxa"/>
          </w:tcPr>
          <w:p w14:paraId="7B7EF105" w14:textId="24F1B981" w:rsidR="00A6155F" w:rsidRDefault="00D07278">
            <w:r>
              <w:t>44 Daisy Thompson 18.36</w:t>
            </w:r>
          </w:p>
        </w:tc>
      </w:tr>
      <w:tr w:rsidR="00A6155F" w14:paraId="2D79809C" w14:textId="77777777" w:rsidTr="005C2487">
        <w:tc>
          <w:tcPr>
            <w:tcW w:w="1555" w:type="dxa"/>
          </w:tcPr>
          <w:p w14:paraId="76BFEF03" w14:textId="4430A7A3" w:rsidR="00A6155F" w:rsidRDefault="008D2BC2">
            <w:r>
              <w:lastRenderedPageBreak/>
              <w:t>22/04/2018</w:t>
            </w:r>
          </w:p>
        </w:tc>
        <w:tc>
          <w:tcPr>
            <w:tcW w:w="1842" w:type="dxa"/>
          </w:tcPr>
          <w:p w14:paraId="3C413CA1" w14:textId="6D540717" w:rsidR="00A6155F" w:rsidRDefault="00E635E1">
            <w:r>
              <w:t>Under 17 Men</w:t>
            </w:r>
          </w:p>
        </w:tc>
        <w:tc>
          <w:tcPr>
            <w:tcW w:w="5953" w:type="dxa"/>
          </w:tcPr>
          <w:p w14:paraId="2DBFADC1" w14:textId="4FA3A44F" w:rsidR="00A6155F" w:rsidRDefault="00E635E1">
            <w:r>
              <w:t>18 Ben Thomas 14.56</w:t>
            </w:r>
          </w:p>
        </w:tc>
      </w:tr>
      <w:tr w:rsidR="00A6155F" w14:paraId="6B9E8775" w14:textId="77777777" w:rsidTr="005C2487">
        <w:tc>
          <w:tcPr>
            <w:tcW w:w="1555" w:type="dxa"/>
          </w:tcPr>
          <w:p w14:paraId="29479CB1" w14:textId="137C0425" w:rsidR="00A6155F" w:rsidRDefault="0061076C">
            <w:r>
              <w:t>23/04/2017</w:t>
            </w:r>
          </w:p>
        </w:tc>
        <w:tc>
          <w:tcPr>
            <w:tcW w:w="1842" w:type="dxa"/>
          </w:tcPr>
          <w:p w14:paraId="3B52F8BC" w14:textId="427E163C" w:rsidR="00A6155F" w:rsidRDefault="00626E31">
            <w:r>
              <w:t>Under 13 Boys</w:t>
            </w:r>
          </w:p>
        </w:tc>
        <w:tc>
          <w:tcPr>
            <w:tcW w:w="5953" w:type="dxa"/>
          </w:tcPr>
          <w:p w14:paraId="12B37E66" w14:textId="77777777" w:rsidR="00DE7B24" w:rsidRDefault="00626E31">
            <w:r>
              <w:t xml:space="preserve">20 Liam Edwards </w:t>
            </w:r>
            <w:r w:rsidR="001402ED">
              <w:t xml:space="preserve">16.49; 36 Frank Morgan </w:t>
            </w:r>
            <w:r w:rsidR="00626654">
              <w:t>17.15</w:t>
            </w:r>
          </w:p>
          <w:p w14:paraId="791D143E" w14:textId="4F405D3E" w:rsidR="00A6155F" w:rsidRDefault="00626654">
            <w:r>
              <w:t>45 Dafydd Jones 17.</w:t>
            </w:r>
            <w:r w:rsidR="00CE5526">
              <w:t>31</w:t>
            </w:r>
          </w:p>
        </w:tc>
      </w:tr>
      <w:tr w:rsidR="00A6155F" w14:paraId="5E611A0D" w14:textId="77777777" w:rsidTr="005C2487">
        <w:tc>
          <w:tcPr>
            <w:tcW w:w="1555" w:type="dxa"/>
          </w:tcPr>
          <w:p w14:paraId="3BBF73F0" w14:textId="77D4AF95" w:rsidR="00A6155F" w:rsidRDefault="0061076C">
            <w:r>
              <w:t>23/04/2017</w:t>
            </w:r>
          </w:p>
        </w:tc>
        <w:tc>
          <w:tcPr>
            <w:tcW w:w="1842" w:type="dxa"/>
          </w:tcPr>
          <w:p w14:paraId="3ACF8F56" w14:textId="48717155" w:rsidR="00A6155F" w:rsidRDefault="00CE5526">
            <w:r>
              <w:t>Under 13 Girls</w:t>
            </w:r>
          </w:p>
        </w:tc>
        <w:tc>
          <w:tcPr>
            <w:tcW w:w="5953" w:type="dxa"/>
          </w:tcPr>
          <w:p w14:paraId="47BAA537" w14:textId="26A5E860" w:rsidR="00A6155F" w:rsidRDefault="00FB35B3">
            <w:r>
              <w:t xml:space="preserve">21 Daisy Thompson 18.06; </w:t>
            </w:r>
            <w:r w:rsidR="00964A24">
              <w:t>62 Phoebe Davis 20.06</w:t>
            </w:r>
          </w:p>
        </w:tc>
      </w:tr>
      <w:tr w:rsidR="00A6155F" w14:paraId="5FDA7F03" w14:textId="77777777" w:rsidTr="005C2487">
        <w:tc>
          <w:tcPr>
            <w:tcW w:w="1555" w:type="dxa"/>
          </w:tcPr>
          <w:p w14:paraId="4E315437" w14:textId="38930DCA" w:rsidR="00A6155F" w:rsidRDefault="0061076C">
            <w:r>
              <w:t>23/04/2017</w:t>
            </w:r>
          </w:p>
        </w:tc>
        <w:tc>
          <w:tcPr>
            <w:tcW w:w="1842" w:type="dxa"/>
          </w:tcPr>
          <w:p w14:paraId="5578A69C" w14:textId="3A22E4B8" w:rsidR="00A6155F" w:rsidRDefault="00A85525">
            <w:r>
              <w:t>Under 17 Men</w:t>
            </w:r>
          </w:p>
        </w:tc>
        <w:tc>
          <w:tcPr>
            <w:tcW w:w="5953" w:type="dxa"/>
          </w:tcPr>
          <w:p w14:paraId="109C8657" w14:textId="74C6E982" w:rsidR="00A6155F" w:rsidRDefault="00A85525">
            <w:r>
              <w:t xml:space="preserve">47 Ben Thomas </w:t>
            </w:r>
            <w:r w:rsidR="00A83122">
              <w:t>15.28</w:t>
            </w:r>
          </w:p>
        </w:tc>
      </w:tr>
      <w:tr w:rsidR="00A6155F" w14:paraId="0AFAF600" w14:textId="77777777" w:rsidTr="005C2487">
        <w:tc>
          <w:tcPr>
            <w:tcW w:w="1555" w:type="dxa"/>
          </w:tcPr>
          <w:p w14:paraId="5C4773E6" w14:textId="6E6C2D70" w:rsidR="00A6155F" w:rsidRDefault="00A83122">
            <w:r>
              <w:t>22/04/2016</w:t>
            </w:r>
          </w:p>
        </w:tc>
        <w:tc>
          <w:tcPr>
            <w:tcW w:w="1842" w:type="dxa"/>
          </w:tcPr>
          <w:p w14:paraId="3C362847" w14:textId="06B9D64A" w:rsidR="00A6155F" w:rsidRDefault="002E04E6">
            <w:r>
              <w:t>Under 13 Girls</w:t>
            </w:r>
          </w:p>
        </w:tc>
        <w:tc>
          <w:tcPr>
            <w:tcW w:w="5953" w:type="dxa"/>
          </w:tcPr>
          <w:p w14:paraId="04B410F3" w14:textId="6D6B3A54" w:rsidR="00A6155F" w:rsidRDefault="002E04E6">
            <w:r>
              <w:t>12</w:t>
            </w:r>
            <w:r w:rsidR="00F71C9A">
              <w:t xml:space="preserve"> Daisy Thompson 18.11</w:t>
            </w:r>
          </w:p>
        </w:tc>
      </w:tr>
      <w:tr w:rsidR="00A6155F" w14:paraId="16959ADB" w14:textId="77777777" w:rsidTr="005C2487">
        <w:tc>
          <w:tcPr>
            <w:tcW w:w="1555" w:type="dxa"/>
          </w:tcPr>
          <w:p w14:paraId="58BC088F" w14:textId="2C6124A4" w:rsidR="00A6155F" w:rsidRDefault="00935F57">
            <w:r>
              <w:t>22/04/2016</w:t>
            </w:r>
          </w:p>
        </w:tc>
        <w:tc>
          <w:tcPr>
            <w:tcW w:w="1842" w:type="dxa"/>
          </w:tcPr>
          <w:p w14:paraId="40A13662" w14:textId="409947FF" w:rsidR="00A6155F" w:rsidRDefault="00F71C9A">
            <w:r>
              <w:t>Under 13 Boy</w:t>
            </w:r>
            <w:r w:rsidR="005A17FB">
              <w:t>s</w:t>
            </w:r>
          </w:p>
        </w:tc>
        <w:tc>
          <w:tcPr>
            <w:tcW w:w="5953" w:type="dxa"/>
          </w:tcPr>
          <w:p w14:paraId="03B01EAE" w14:textId="4617F1BF" w:rsidR="00A6155F" w:rsidRDefault="005A17FB">
            <w:r>
              <w:t>20 Iwan Glynn 16.57</w:t>
            </w:r>
          </w:p>
        </w:tc>
      </w:tr>
      <w:tr w:rsidR="00A6155F" w14:paraId="0D78E091" w14:textId="77777777" w:rsidTr="005C2487">
        <w:tc>
          <w:tcPr>
            <w:tcW w:w="1555" w:type="dxa"/>
          </w:tcPr>
          <w:p w14:paraId="04628C65" w14:textId="09257177" w:rsidR="00A6155F" w:rsidRDefault="00935F57">
            <w:r>
              <w:t>22/04/2016</w:t>
            </w:r>
          </w:p>
        </w:tc>
        <w:tc>
          <w:tcPr>
            <w:tcW w:w="1842" w:type="dxa"/>
          </w:tcPr>
          <w:p w14:paraId="53B0A115" w14:textId="58831F5F" w:rsidR="00A6155F" w:rsidRDefault="006A28E5">
            <w:r>
              <w:t>Under 15 Boys</w:t>
            </w:r>
          </w:p>
        </w:tc>
        <w:tc>
          <w:tcPr>
            <w:tcW w:w="5953" w:type="dxa"/>
          </w:tcPr>
          <w:p w14:paraId="3A208AC8" w14:textId="400EDAD7" w:rsidR="00A6155F" w:rsidRDefault="006A28E5">
            <w:r>
              <w:t>31 Ben Thomas 16.01</w:t>
            </w:r>
          </w:p>
        </w:tc>
      </w:tr>
      <w:tr w:rsidR="00A6155F" w14:paraId="1EB61B1A" w14:textId="77777777" w:rsidTr="005C2487">
        <w:tc>
          <w:tcPr>
            <w:tcW w:w="1555" w:type="dxa"/>
          </w:tcPr>
          <w:p w14:paraId="714BE035" w14:textId="07E1C074" w:rsidR="00A6155F" w:rsidRDefault="00935F57">
            <w:r>
              <w:t>22/04/2016</w:t>
            </w:r>
          </w:p>
        </w:tc>
        <w:tc>
          <w:tcPr>
            <w:tcW w:w="1842" w:type="dxa"/>
          </w:tcPr>
          <w:p w14:paraId="06E540AD" w14:textId="458B88E8" w:rsidR="00A6155F" w:rsidRDefault="00E95440">
            <w:r>
              <w:t>Under 17 Women</w:t>
            </w:r>
          </w:p>
        </w:tc>
        <w:tc>
          <w:tcPr>
            <w:tcW w:w="5953" w:type="dxa"/>
          </w:tcPr>
          <w:p w14:paraId="23EEE439" w14:textId="12BCCFB7" w:rsidR="00A6155F" w:rsidRDefault="00E95440">
            <w:r>
              <w:t xml:space="preserve">54 Ellie Kiff </w:t>
            </w:r>
            <w:r w:rsidR="004A2525">
              <w:t>18.44</w:t>
            </w:r>
          </w:p>
        </w:tc>
      </w:tr>
      <w:tr w:rsidR="00A6155F" w14:paraId="4E6E2CFB" w14:textId="77777777" w:rsidTr="005C2487">
        <w:tc>
          <w:tcPr>
            <w:tcW w:w="1555" w:type="dxa"/>
          </w:tcPr>
          <w:p w14:paraId="4B3A775B" w14:textId="4DD5FD4D" w:rsidR="00A6155F" w:rsidRDefault="00C41028">
            <w:r>
              <w:t>26</w:t>
            </w:r>
            <w:r w:rsidR="00C34E3E">
              <w:t>/04/2015</w:t>
            </w:r>
          </w:p>
        </w:tc>
        <w:tc>
          <w:tcPr>
            <w:tcW w:w="1842" w:type="dxa"/>
          </w:tcPr>
          <w:p w14:paraId="1D01BFC4" w14:textId="09F90E15" w:rsidR="00A6155F" w:rsidRDefault="00DB554D">
            <w:r>
              <w:t>Under 13 Boys</w:t>
            </w:r>
          </w:p>
        </w:tc>
        <w:tc>
          <w:tcPr>
            <w:tcW w:w="5953" w:type="dxa"/>
          </w:tcPr>
          <w:p w14:paraId="672696A5" w14:textId="708402AC" w:rsidR="00A6155F" w:rsidRDefault="00DB554D">
            <w:r>
              <w:t>45 Iwan Glynn 17.37</w:t>
            </w:r>
          </w:p>
        </w:tc>
      </w:tr>
      <w:tr w:rsidR="00A6155F" w14:paraId="3469ADED" w14:textId="77777777" w:rsidTr="005C2487">
        <w:tc>
          <w:tcPr>
            <w:tcW w:w="1555" w:type="dxa"/>
          </w:tcPr>
          <w:p w14:paraId="73C06861" w14:textId="4057AA11" w:rsidR="00A6155F" w:rsidRDefault="00C34E3E">
            <w:r>
              <w:t>26/04/2015</w:t>
            </w:r>
          </w:p>
        </w:tc>
        <w:tc>
          <w:tcPr>
            <w:tcW w:w="1842" w:type="dxa"/>
          </w:tcPr>
          <w:p w14:paraId="37715137" w14:textId="6F7F1A72" w:rsidR="00A6155F" w:rsidRDefault="00E172C8">
            <w:r>
              <w:t>Under 1</w:t>
            </w:r>
            <w:r w:rsidR="00210130">
              <w:t>7</w:t>
            </w:r>
            <w:r w:rsidR="0077745A">
              <w:t xml:space="preserve"> Men</w:t>
            </w:r>
          </w:p>
        </w:tc>
        <w:tc>
          <w:tcPr>
            <w:tcW w:w="5953" w:type="dxa"/>
          </w:tcPr>
          <w:p w14:paraId="11458E1D" w14:textId="3811BFBB" w:rsidR="00A6155F" w:rsidRDefault="0077745A">
            <w:r>
              <w:t>45 Ashra</w:t>
            </w:r>
            <w:r w:rsidR="005453A7">
              <w:t>f Liles 15.28</w:t>
            </w:r>
          </w:p>
        </w:tc>
      </w:tr>
      <w:tr w:rsidR="00A6155F" w14:paraId="12868BD2" w14:textId="77777777" w:rsidTr="005C2487">
        <w:tc>
          <w:tcPr>
            <w:tcW w:w="1555" w:type="dxa"/>
          </w:tcPr>
          <w:p w14:paraId="55422A33" w14:textId="6B588965" w:rsidR="00A6155F" w:rsidRDefault="00487EF0">
            <w:r>
              <w:t>13/04/2014</w:t>
            </w:r>
          </w:p>
        </w:tc>
        <w:tc>
          <w:tcPr>
            <w:tcW w:w="1842" w:type="dxa"/>
          </w:tcPr>
          <w:p w14:paraId="6659BCD8" w14:textId="0A231F7B" w:rsidR="00A6155F" w:rsidRDefault="005453A7">
            <w:r>
              <w:t>Under 13 Boys</w:t>
            </w:r>
          </w:p>
        </w:tc>
        <w:tc>
          <w:tcPr>
            <w:tcW w:w="5953" w:type="dxa"/>
          </w:tcPr>
          <w:p w14:paraId="1BAE8DE7" w14:textId="0C94A7F6" w:rsidR="00A6155F" w:rsidRDefault="009347F1">
            <w:r>
              <w:t xml:space="preserve">30 Ben Thomas </w:t>
            </w:r>
            <w:r w:rsidR="002E621E">
              <w:t xml:space="preserve">17.17; 51 Iestyn Williams </w:t>
            </w:r>
            <w:r w:rsidR="00982299">
              <w:t>18.20</w:t>
            </w:r>
          </w:p>
        </w:tc>
      </w:tr>
      <w:tr w:rsidR="00A6155F" w14:paraId="56E9EA2A" w14:textId="77777777" w:rsidTr="005C2487">
        <w:tc>
          <w:tcPr>
            <w:tcW w:w="1555" w:type="dxa"/>
          </w:tcPr>
          <w:p w14:paraId="4EAEB3E8" w14:textId="501035A1" w:rsidR="00A6155F" w:rsidRDefault="00787D8F">
            <w:r>
              <w:t>20/04/2013</w:t>
            </w:r>
          </w:p>
        </w:tc>
        <w:tc>
          <w:tcPr>
            <w:tcW w:w="1842" w:type="dxa"/>
          </w:tcPr>
          <w:p w14:paraId="1F38A319" w14:textId="2867E46A" w:rsidR="00A6155F" w:rsidRDefault="00E0090D">
            <w:r>
              <w:t>Under 15 Boys</w:t>
            </w:r>
          </w:p>
        </w:tc>
        <w:tc>
          <w:tcPr>
            <w:tcW w:w="5953" w:type="dxa"/>
          </w:tcPr>
          <w:p w14:paraId="5AD5CB6D" w14:textId="4796FC2E" w:rsidR="00A6155F" w:rsidRDefault="00855E41">
            <w:r>
              <w:t>20 Nikita Neary 15.56</w:t>
            </w:r>
          </w:p>
        </w:tc>
      </w:tr>
      <w:tr w:rsidR="00A6155F" w14:paraId="406F141A" w14:textId="77777777" w:rsidTr="005C2487">
        <w:tc>
          <w:tcPr>
            <w:tcW w:w="1555" w:type="dxa"/>
          </w:tcPr>
          <w:p w14:paraId="66C937BB" w14:textId="1443A1DE" w:rsidR="00A6155F" w:rsidRDefault="00787D8F">
            <w:r>
              <w:t>20/04/2013</w:t>
            </w:r>
          </w:p>
        </w:tc>
        <w:tc>
          <w:tcPr>
            <w:tcW w:w="1842" w:type="dxa"/>
          </w:tcPr>
          <w:p w14:paraId="506BDF0B" w14:textId="4B90222A" w:rsidR="00A6155F" w:rsidRDefault="00875C7C">
            <w:r>
              <w:t>Under 17 Men</w:t>
            </w:r>
          </w:p>
        </w:tc>
        <w:tc>
          <w:tcPr>
            <w:tcW w:w="5953" w:type="dxa"/>
          </w:tcPr>
          <w:p w14:paraId="5558883B" w14:textId="1EB5B648" w:rsidR="00A6155F" w:rsidRDefault="00875C7C">
            <w:r>
              <w:t>23 Christian Lovatt 15.08</w:t>
            </w:r>
          </w:p>
        </w:tc>
      </w:tr>
      <w:tr w:rsidR="00A6155F" w14:paraId="00991CDA" w14:textId="77777777" w:rsidTr="005C2487">
        <w:tc>
          <w:tcPr>
            <w:tcW w:w="1555" w:type="dxa"/>
          </w:tcPr>
          <w:p w14:paraId="00630D07" w14:textId="054887D5" w:rsidR="00A6155F" w:rsidRDefault="001A64A4">
            <w:r>
              <w:t>22/04/2012</w:t>
            </w:r>
          </w:p>
        </w:tc>
        <w:tc>
          <w:tcPr>
            <w:tcW w:w="1842" w:type="dxa"/>
          </w:tcPr>
          <w:p w14:paraId="72F78860" w14:textId="1A333147" w:rsidR="00A6155F" w:rsidRDefault="0058168C">
            <w:r>
              <w:t>Under 15 Boys</w:t>
            </w:r>
          </w:p>
        </w:tc>
        <w:tc>
          <w:tcPr>
            <w:tcW w:w="5953" w:type="dxa"/>
          </w:tcPr>
          <w:p w14:paraId="1D37CBFB" w14:textId="0F60655E" w:rsidR="00A6155F" w:rsidRDefault="007C310D">
            <w:r>
              <w:t xml:space="preserve">31 Christian Lovatt 16.09; </w:t>
            </w:r>
            <w:r w:rsidR="00051A29">
              <w:t>40 Nikita Neary 16.25</w:t>
            </w:r>
          </w:p>
        </w:tc>
      </w:tr>
      <w:tr w:rsidR="00A6155F" w14:paraId="648463C3" w14:textId="77777777" w:rsidTr="005C2487">
        <w:tc>
          <w:tcPr>
            <w:tcW w:w="1555" w:type="dxa"/>
          </w:tcPr>
          <w:p w14:paraId="0CF4814F" w14:textId="459B794F" w:rsidR="00A6155F" w:rsidRDefault="001A64A4">
            <w:r>
              <w:t>22/04/2012</w:t>
            </w:r>
          </w:p>
        </w:tc>
        <w:tc>
          <w:tcPr>
            <w:tcW w:w="1842" w:type="dxa"/>
          </w:tcPr>
          <w:p w14:paraId="1B116A53" w14:textId="03CC6339" w:rsidR="00A6155F" w:rsidRDefault="00B169A9">
            <w:r>
              <w:t>Under 17 Men</w:t>
            </w:r>
          </w:p>
        </w:tc>
        <w:tc>
          <w:tcPr>
            <w:tcW w:w="5953" w:type="dxa"/>
          </w:tcPr>
          <w:p w14:paraId="0628C118" w14:textId="7AECB8EF" w:rsidR="00A6155F" w:rsidRDefault="00B169A9">
            <w:r>
              <w:t xml:space="preserve">55 Lloyd Heckler </w:t>
            </w:r>
            <w:r w:rsidR="003B5B32">
              <w:t>15.56</w:t>
            </w:r>
          </w:p>
        </w:tc>
      </w:tr>
      <w:tr w:rsidR="00A6155F" w14:paraId="4E511B52" w14:textId="77777777" w:rsidTr="005C2487">
        <w:tc>
          <w:tcPr>
            <w:tcW w:w="1555" w:type="dxa"/>
          </w:tcPr>
          <w:p w14:paraId="45F40E36" w14:textId="46292855" w:rsidR="00A6155F" w:rsidRDefault="003B5B32">
            <w:r>
              <w:t>17/04/2011</w:t>
            </w:r>
          </w:p>
        </w:tc>
        <w:tc>
          <w:tcPr>
            <w:tcW w:w="1842" w:type="dxa"/>
          </w:tcPr>
          <w:p w14:paraId="3ED21206" w14:textId="650F750B" w:rsidR="00A6155F" w:rsidRDefault="00782D86">
            <w:r>
              <w:t>Under 13 Girls</w:t>
            </w:r>
          </w:p>
        </w:tc>
        <w:tc>
          <w:tcPr>
            <w:tcW w:w="5953" w:type="dxa"/>
          </w:tcPr>
          <w:p w14:paraId="1C0A32F1" w14:textId="034236D6" w:rsidR="00A6155F" w:rsidRDefault="00782D86">
            <w:r>
              <w:t>61 Emily Thomas</w:t>
            </w:r>
            <w:r w:rsidR="006B2D51">
              <w:t xml:space="preserve"> 20.37</w:t>
            </w:r>
          </w:p>
        </w:tc>
      </w:tr>
      <w:tr w:rsidR="00A6155F" w14:paraId="5A9BA873" w14:textId="77777777" w:rsidTr="005C2487">
        <w:tc>
          <w:tcPr>
            <w:tcW w:w="1555" w:type="dxa"/>
          </w:tcPr>
          <w:p w14:paraId="1891F57A" w14:textId="1FE35A81" w:rsidR="00A6155F" w:rsidRDefault="003B5B32">
            <w:r>
              <w:t>17/04/2011</w:t>
            </w:r>
          </w:p>
        </w:tc>
        <w:tc>
          <w:tcPr>
            <w:tcW w:w="1842" w:type="dxa"/>
          </w:tcPr>
          <w:p w14:paraId="3283173F" w14:textId="3797B9B7" w:rsidR="00A6155F" w:rsidRDefault="00350E75">
            <w:r>
              <w:t>Under 13 Boys</w:t>
            </w:r>
          </w:p>
        </w:tc>
        <w:tc>
          <w:tcPr>
            <w:tcW w:w="5953" w:type="dxa"/>
          </w:tcPr>
          <w:p w14:paraId="6A1FA220" w14:textId="6B1ADDF2" w:rsidR="00A6155F" w:rsidRDefault="00350E75">
            <w:r>
              <w:t xml:space="preserve">15 Nikita Neary </w:t>
            </w:r>
            <w:r w:rsidR="00E45C15">
              <w:t>17.01</w:t>
            </w:r>
          </w:p>
        </w:tc>
      </w:tr>
      <w:tr w:rsidR="00A6155F" w14:paraId="259C6EB1" w14:textId="77777777" w:rsidTr="005C2487">
        <w:tc>
          <w:tcPr>
            <w:tcW w:w="1555" w:type="dxa"/>
          </w:tcPr>
          <w:p w14:paraId="209A232A" w14:textId="3361F6BF" w:rsidR="00A6155F" w:rsidRDefault="003B5B32">
            <w:r>
              <w:t>17/04/2011</w:t>
            </w:r>
          </w:p>
        </w:tc>
        <w:tc>
          <w:tcPr>
            <w:tcW w:w="1842" w:type="dxa"/>
          </w:tcPr>
          <w:p w14:paraId="5443BE80" w14:textId="66FADB2B" w:rsidR="00A6155F" w:rsidRDefault="00B60ADF">
            <w:r>
              <w:t>Under 15 Girls</w:t>
            </w:r>
          </w:p>
        </w:tc>
        <w:tc>
          <w:tcPr>
            <w:tcW w:w="5953" w:type="dxa"/>
          </w:tcPr>
          <w:p w14:paraId="45F00FD6" w14:textId="36C39404" w:rsidR="00A6155F" w:rsidRDefault="00B60ADF">
            <w:r>
              <w:t xml:space="preserve">58 Kari O’Neill </w:t>
            </w:r>
            <w:r w:rsidR="00966484">
              <w:t>19.40</w:t>
            </w:r>
          </w:p>
        </w:tc>
      </w:tr>
      <w:tr w:rsidR="00A6155F" w14:paraId="654059AD" w14:textId="77777777" w:rsidTr="005C2487">
        <w:tc>
          <w:tcPr>
            <w:tcW w:w="1555" w:type="dxa"/>
          </w:tcPr>
          <w:p w14:paraId="7D4F4FFE" w14:textId="6FD0DB5A" w:rsidR="00A6155F" w:rsidRDefault="002C7C24">
            <w:r>
              <w:t>17/04/2011</w:t>
            </w:r>
          </w:p>
        </w:tc>
        <w:tc>
          <w:tcPr>
            <w:tcW w:w="1842" w:type="dxa"/>
          </w:tcPr>
          <w:p w14:paraId="66BCBF5A" w14:textId="2319F88C" w:rsidR="00A6155F" w:rsidRDefault="00510A34">
            <w:r>
              <w:t>Under 15 Boys</w:t>
            </w:r>
          </w:p>
        </w:tc>
        <w:tc>
          <w:tcPr>
            <w:tcW w:w="5953" w:type="dxa"/>
          </w:tcPr>
          <w:p w14:paraId="7205D81A" w14:textId="7EFB485F" w:rsidR="00A6155F" w:rsidRDefault="00510A34">
            <w:r>
              <w:t xml:space="preserve">66 Christian Lovatt </w:t>
            </w:r>
            <w:r w:rsidR="0066751C">
              <w:t>17.04</w:t>
            </w:r>
          </w:p>
        </w:tc>
      </w:tr>
      <w:tr w:rsidR="00A6155F" w14:paraId="6EA056CF" w14:textId="77777777" w:rsidTr="005C2487">
        <w:tc>
          <w:tcPr>
            <w:tcW w:w="1555" w:type="dxa"/>
          </w:tcPr>
          <w:p w14:paraId="70BD21FA" w14:textId="56A0864C" w:rsidR="00A6155F" w:rsidRDefault="0066751C">
            <w:r>
              <w:t>17/04/2011</w:t>
            </w:r>
          </w:p>
        </w:tc>
        <w:tc>
          <w:tcPr>
            <w:tcW w:w="1842" w:type="dxa"/>
          </w:tcPr>
          <w:p w14:paraId="22CD75C0" w14:textId="30050D28" w:rsidR="00A6155F" w:rsidRDefault="0066751C">
            <w:r>
              <w:t>Under 17 Men</w:t>
            </w:r>
          </w:p>
        </w:tc>
        <w:tc>
          <w:tcPr>
            <w:tcW w:w="5953" w:type="dxa"/>
          </w:tcPr>
          <w:p w14:paraId="3F2AF907" w14:textId="33A9285F" w:rsidR="00A6155F" w:rsidRDefault="00C534C3">
            <w:r>
              <w:t xml:space="preserve">20 Josh Griffiths 15.13; </w:t>
            </w:r>
            <w:r w:rsidR="00E81821">
              <w:t>34 Lloyd Heckler 15.34</w:t>
            </w:r>
          </w:p>
        </w:tc>
      </w:tr>
      <w:tr w:rsidR="00A6155F" w14:paraId="1D367017" w14:textId="77777777" w:rsidTr="005C2487">
        <w:tc>
          <w:tcPr>
            <w:tcW w:w="1555" w:type="dxa"/>
          </w:tcPr>
          <w:p w14:paraId="182F382A" w14:textId="6B12403B" w:rsidR="00A6155F" w:rsidRDefault="006C4F36">
            <w:r>
              <w:t>25/04/2010</w:t>
            </w:r>
          </w:p>
        </w:tc>
        <w:tc>
          <w:tcPr>
            <w:tcW w:w="1842" w:type="dxa"/>
          </w:tcPr>
          <w:p w14:paraId="668A6B90" w14:textId="512BBC86" w:rsidR="00A6155F" w:rsidRDefault="006C4F36">
            <w:r>
              <w:t>Under 13 Girls</w:t>
            </w:r>
          </w:p>
        </w:tc>
        <w:tc>
          <w:tcPr>
            <w:tcW w:w="5953" w:type="dxa"/>
          </w:tcPr>
          <w:p w14:paraId="674D5804" w14:textId="33A86F46" w:rsidR="00A6155F" w:rsidRDefault="006C4F36">
            <w:r>
              <w:t>55 Megan Thomas 21.00</w:t>
            </w:r>
          </w:p>
        </w:tc>
      </w:tr>
      <w:tr w:rsidR="00A6155F" w14:paraId="1E02EB8C" w14:textId="77777777" w:rsidTr="005C2487">
        <w:tc>
          <w:tcPr>
            <w:tcW w:w="1555" w:type="dxa"/>
          </w:tcPr>
          <w:p w14:paraId="4C76E5A4" w14:textId="556363E0" w:rsidR="00A6155F" w:rsidRDefault="006C4F36">
            <w:r>
              <w:t>25/04/2010</w:t>
            </w:r>
          </w:p>
        </w:tc>
        <w:tc>
          <w:tcPr>
            <w:tcW w:w="1842" w:type="dxa"/>
          </w:tcPr>
          <w:p w14:paraId="0854A2C4" w14:textId="413BCCA2" w:rsidR="00A6155F" w:rsidRDefault="006C4F36">
            <w:r>
              <w:t>Under 13 Boys</w:t>
            </w:r>
          </w:p>
        </w:tc>
        <w:tc>
          <w:tcPr>
            <w:tcW w:w="5953" w:type="dxa"/>
          </w:tcPr>
          <w:p w14:paraId="31F4F90B" w14:textId="46D50DE4" w:rsidR="00A6155F" w:rsidRDefault="006C4F36">
            <w:r>
              <w:t>49 Nicholas Johnson 18.55; Nikita Neary DNS</w:t>
            </w:r>
          </w:p>
        </w:tc>
      </w:tr>
      <w:tr w:rsidR="00A6155F" w14:paraId="311AD986" w14:textId="77777777" w:rsidTr="005C2487">
        <w:tc>
          <w:tcPr>
            <w:tcW w:w="1555" w:type="dxa"/>
          </w:tcPr>
          <w:p w14:paraId="71131773" w14:textId="15EFDB8F" w:rsidR="00A6155F" w:rsidRDefault="006C4F36">
            <w:r>
              <w:t>25/04/2010</w:t>
            </w:r>
          </w:p>
        </w:tc>
        <w:tc>
          <w:tcPr>
            <w:tcW w:w="1842" w:type="dxa"/>
          </w:tcPr>
          <w:p w14:paraId="04777C76" w14:textId="0F14071A" w:rsidR="00A6155F" w:rsidRDefault="006C4F36">
            <w:r>
              <w:t>Under 15 Boys</w:t>
            </w:r>
          </w:p>
        </w:tc>
        <w:tc>
          <w:tcPr>
            <w:tcW w:w="5953" w:type="dxa"/>
          </w:tcPr>
          <w:p w14:paraId="2200FB74" w14:textId="77777777" w:rsidR="00F27623" w:rsidRDefault="006C4F36">
            <w:r>
              <w:t>25 Rhys Granville 16.49; 26 Kyran Roberts 16.50</w:t>
            </w:r>
          </w:p>
          <w:p w14:paraId="76EE5AB5" w14:textId="2123E674" w:rsidR="00A6155F" w:rsidRDefault="006C4F36">
            <w:r>
              <w:t>47 Christian Lovatt 17.22</w:t>
            </w:r>
          </w:p>
        </w:tc>
      </w:tr>
      <w:tr w:rsidR="00A6155F" w14:paraId="504E02BA" w14:textId="77777777" w:rsidTr="005C2487">
        <w:tc>
          <w:tcPr>
            <w:tcW w:w="1555" w:type="dxa"/>
          </w:tcPr>
          <w:p w14:paraId="6E17C89D" w14:textId="51555DB3" w:rsidR="00A6155F" w:rsidRDefault="006C4F36">
            <w:r>
              <w:t>26/04/2009</w:t>
            </w:r>
          </w:p>
        </w:tc>
        <w:tc>
          <w:tcPr>
            <w:tcW w:w="1842" w:type="dxa"/>
          </w:tcPr>
          <w:p w14:paraId="21780E32" w14:textId="6B44F1DC" w:rsidR="00A6155F" w:rsidRDefault="006C4F36">
            <w:r>
              <w:t>Under 13 Boys</w:t>
            </w:r>
          </w:p>
        </w:tc>
        <w:tc>
          <w:tcPr>
            <w:tcW w:w="5953" w:type="dxa"/>
          </w:tcPr>
          <w:p w14:paraId="15C56204" w14:textId="25637E52" w:rsidR="00A6155F" w:rsidRDefault="006C4F36">
            <w:r>
              <w:t>23 Christian Lovatt 17.43</w:t>
            </w:r>
          </w:p>
        </w:tc>
      </w:tr>
      <w:tr w:rsidR="00A6155F" w14:paraId="47AFB6E6" w14:textId="77777777" w:rsidTr="005C2487">
        <w:tc>
          <w:tcPr>
            <w:tcW w:w="1555" w:type="dxa"/>
          </w:tcPr>
          <w:p w14:paraId="5BCB7A27" w14:textId="1BE97CAD" w:rsidR="00A6155F" w:rsidRDefault="006C4F36">
            <w:r>
              <w:t>26/04/2009</w:t>
            </w:r>
          </w:p>
        </w:tc>
        <w:tc>
          <w:tcPr>
            <w:tcW w:w="1842" w:type="dxa"/>
          </w:tcPr>
          <w:p w14:paraId="281A092E" w14:textId="42E32398" w:rsidR="00A6155F" w:rsidRDefault="006C4F36">
            <w:r>
              <w:t>Under 15 Boys</w:t>
            </w:r>
          </w:p>
        </w:tc>
        <w:tc>
          <w:tcPr>
            <w:tcW w:w="5953" w:type="dxa"/>
          </w:tcPr>
          <w:p w14:paraId="09DEE97B" w14:textId="020255FA" w:rsidR="00A6155F" w:rsidRDefault="006C4F36">
            <w:r>
              <w:t>54 Lloyd Heckler 17.25</w:t>
            </w:r>
          </w:p>
        </w:tc>
      </w:tr>
      <w:tr w:rsidR="00A6155F" w14:paraId="1340D71A" w14:textId="77777777" w:rsidTr="005C2487">
        <w:tc>
          <w:tcPr>
            <w:tcW w:w="1555" w:type="dxa"/>
          </w:tcPr>
          <w:p w14:paraId="3B087DA1" w14:textId="3B30D4B9" w:rsidR="00A6155F" w:rsidRDefault="006C4F36">
            <w:r>
              <w:t>26/04/2009</w:t>
            </w:r>
          </w:p>
        </w:tc>
        <w:tc>
          <w:tcPr>
            <w:tcW w:w="1842" w:type="dxa"/>
          </w:tcPr>
          <w:p w14:paraId="4FC86ECA" w14:textId="7B85CDDA" w:rsidR="00A6155F" w:rsidRDefault="006C4F36">
            <w:r>
              <w:t>Under 17 Men</w:t>
            </w:r>
          </w:p>
        </w:tc>
        <w:tc>
          <w:tcPr>
            <w:tcW w:w="5953" w:type="dxa"/>
          </w:tcPr>
          <w:p w14:paraId="574F2B66" w14:textId="6E5C84AD" w:rsidR="00A6155F" w:rsidRDefault="006C4F36">
            <w:r>
              <w:t xml:space="preserve">6 </w:t>
            </w:r>
            <w:r w:rsidR="00AC5764">
              <w:t>Adam Bitchell 14.27; 7 Dewi Griffiths 14.29</w:t>
            </w:r>
          </w:p>
        </w:tc>
      </w:tr>
      <w:tr w:rsidR="00A6155F" w14:paraId="6123D314" w14:textId="77777777" w:rsidTr="005C2487">
        <w:tc>
          <w:tcPr>
            <w:tcW w:w="1555" w:type="dxa"/>
          </w:tcPr>
          <w:p w14:paraId="3988BB44" w14:textId="0AFE0B36" w:rsidR="00A6155F" w:rsidRDefault="00AC5764">
            <w:r>
              <w:t>13/04/2008</w:t>
            </w:r>
          </w:p>
        </w:tc>
        <w:tc>
          <w:tcPr>
            <w:tcW w:w="1842" w:type="dxa"/>
          </w:tcPr>
          <w:p w14:paraId="4D84E9BB" w14:textId="7E860401" w:rsidR="00A6155F" w:rsidRDefault="00AC5764">
            <w:r>
              <w:t>Under 13 Boys</w:t>
            </w:r>
          </w:p>
        </w:tc>
        <w:tc>
          <w:tcPr>
            <w:tcW w:w="5953" w:type="dxa"/>
          </w:tcPr>
          <w:p w14:paraId="7F079674" w14:textId="1ABEAD80" w:rsidR="00A6155F" w:rsidRDefault="00AC5764">
            <w:r>
              <w:t>45 Rhys Granville 19.02</w:t>
            </w:r>
          </w:p>
        </w:tc>
      </w:tr>
      <w:tr w:rsidR="00A6155F" w14:paraId="464596B6" w14:textId="77777777" w:rsidTr="005C2487">
        <w:tc>
          <w:tcPr>
            <w:tcW w:w="1555" w:type="dxa"/>
          </w:tcPr>
          <w:p w14:paraId="366598AF" w14:textId="769475C2" w:rsidR="00A6155F" w:rsidRDefault="00AC5764">
            <w:r>
              <w:t>13/04/2008</w:t>
            </w:r>
          </w:p>
        </w:tc>
        <w:tc>
          <w:tcPr>
            <w:tcW w:w="1842" w:type="dxa"/>
          </w:tcPr>
          <w:p w14:paraId="729F330F" w14:textId="6C9FA301" w:rsidR="00A6155F" w:rsidRDefault="00AC5764">
            <w:r>
              <w:t>Under 17 Women</w:t>
            </w:r>
          </w:p>
        </w:tc>
        <w:tc>
          <w:tcPr>
            <w:tcW w:w="5953" w:type="dxa"/>
          </w:tcPr>
          <w:p w14:paraId="6076BD35" w14:textId="79F7AA00" w:rsidR="00A6155F" w:rsidRDefault="00AC5764">
            <w:r>
              <w:t>37 Angharad Davies 18.45</w:t>
            </w:r>
          </w:p>
        </w:tc>
      </w:tr>
      <w:tr w:rsidR="00A6155F" w14:paraId="36054AA4" w14:textId="77777777" w:rsidTr="005C2487">
        <w:tc>
          <w:tcPr>
            <w:tcW w:w="1555" w:type="dxa"/>
          </w:tcPr>
          <w:p w14:paraId="76B392A4" w14:textId="3E4B5A91" w:rsidR="00A6155F" w:rsidRDefault="00AC5764">
            <w:r>
              <w:t>13/04/2008</w:t>
            </w:r>
          </w:p>
        </w:tc>
        <w:tc>
          <w:tcPr>
            <w:tcW w:w="1842" w:type="dxa"/>
          </w:tcPr>
          <w:p w14:paraId="620D8534" w14:textId="001E1E45" w:rsidR="00A6155F" w:rsidRDefault="00AC5764">
            <w:r>
              <w:t>Under 17 Men</w:t>
            </w:r>
          </w:p>
        </w:tc>
        <w:tc>
          <w:tcPr>
            <w:tcW w:w="5953" w:type="dxa"/>
          </w:tcPr>
          <w:p w14:paraId="3BBBFDD3" w14:textId="45D5DC63" w:rsidR="00A6155F" w:rsidRDefault="00AC5764">
            <w:r>
              <w:t>3 Dewi Griffiths 14.42; 8 Adam Bitchell 14.58</w:t>
            </w:r>
          </w:p>
        </w:tc>
      </w:tr>
      <w:tr w:rsidR="00A6155F" w14:paraId="3E120106" w14:textId="77777777" w:rsidTr="005C2487">
        <w:tc>
          <w:tcPr>
            <w:tcW w:w="1555" w:type="dxa"/>
          </w:tcPr>
          <w:p w14:paraId="040D37E5" w14:textId="613055AF" w:rsidR="00A6155F" w:rsidRDefault="00AC5764">
            <w:r>
              <w:t>22/04/2007</w:t>
            </w:r>
          </w:p>
        </w:tc>
        <w:tc>
          <w:tcPr>
            <w:tcW w:w="1842" w:type="dxa"/>
          </w:tcPr>
          <w:p w14:paraId="0A25F628" w14:textId="02EC7228" w:rsidR="00A6155F" w:rsidRDefault="00AC5764">
            <w:r>
              <w:t>Under 17 Women</w:t>
            </w:r>
          </w:p>
        </w:tc>
        <w:tc>
          <w:tcPr>
            <w:tcW w:w="5953" w:type="dxa"/>
          </w:tcPr>
          <w:p w14:paraId="6D610537" w14:textId="1646FE0F" w:rsidR="00A6155F" w:rsidRDefault="00AC5764">
            <w:r>
              <w:t>51 Angharad Davies 16.36</w:t>
            </w:r>
          </w:p>
        </w:tc>
      </w:tr>
      <w:tr w:rsidR="00A6155F" w14:paraId="18683CBD" w14:textId="77777777" w:rsidTr="005C2487">
        <w:tc>
          <w:tcPr>
            <w:tcW w:w="1555" w:type="dxa"/>
          </w:tcPr>
          <w:p w14:paraId="53BE0856" w14:textId="323A3699" w:rsidR="00A6155F" w:rsidRDefault="00AC5764">
            <w:r>
              <w:t>22/04/2007</w:t>
            </w:r>
          </w:p>
        </w:tc>
        <w:tc>
          <w:tcPr>
            <w:tcW w:w="1842" w:type="dxa"/>
          </w:tcPr>
          <w:p w14:paraId="3C52BE2F" w14:textId="402AC880" w:rsidR="00A6155F" w:rsidRDefault="00AC5764">
            <w:r>
              <w:t>Under 17 Men</w:t>
            </w:r>
          </w:p>
        </w:tc>
        <w:tc>
          <w:tcPr>
            <w:tcW w:w="5953" w:type="dxa"/>
          </w:tcPr>
          <w:p w14:paraId="4D56DCFA" w14:textId="77E197F9" w:rsidR="00A6155F" w:rsidRDefault="00AC5764">
            <w:r>
              <w:t>11 Adam Bitchell 13.11</w:t>
            </w:r>
          </w:p>
        </w:tc>
      </w:tr>
      <w:tr w:rsidR="00A6155F" w14:paraId="461C6ADB" w14:textId="77777777" w:rsidTr="005C2487">
        <w:tc>
          <w:tcPr>
            <w:tcW w:w="1555" w:type="dxa"/>
          </w:tcPr>
          <w:p w14:paraId="71EED0EF" w14:textId="0BA3ED2A" w:rsidR="00A6155F" w:rsidRDefault="00AC5764">
            <w:r>
              <w:t>23/04/2006</w:t>
            </w:r>
          </w:p>
        </w:tc>
        <w:tc>
          <w:tcPr>
            <w:tcW w:w="1842" w:type="dxa"/>
          </w:tcPr>
          <w:p w14:paraId="71D25C74" w14:textId="56A6DE78" w:rsidR="00A6155F" w:rsidRDefault="00E75342">
            <w:r>
              <w:t>Under 13 Boys</w:t>
            </w:r>
          </w:p>
        </w:tc>
        <w:tc>
          <w:tcPr>
            <w:tcW w:w="5953" w:type="dxa"/>
          </w:tcPr>
          <w:p w14:paraId="2E31C341" w14:textId="60028160" w:rsidR="00A6155F" w:rsidRDefault="00C424A5">
            <w:r>
              <w:t>64 Jose</w:t>
            </w:r>
            <w:r w:rsidR="008523F8">
              <w:t>ph</w:t>
            </w:r>
            <w:r>
              <w:t xml:space="preserve"> Fisher 17.05</w:t>
            </w:r>
          </w:p>
        </w:tc>
      </w:tr>
      <w:tr w:rsidR="00A6155F" w14:paraId="7852C5B0" w14:textId="77777777" w:rsidTr="005C2487">
        <w:tc>
          <w:tcPr>
            <w:tcW w:w="1555" w:type="dxa"/>
          </w:tcPr>
          <w:p w14:paraId="4B3C3005" w14:textId="68C9163B" w:rsidR="00A6155F" w:rsidRDefault="00AC5764">
            <w:r>
              <w:t>23/04/2006</w:t>
            </w:r>
          </w:p>
        </w:tc>
        <w:tc>
          <w:tcPr>
            <w:tcW w:w="1842" w:type="dxa"/>
          </w:tcPr>
          <w:p w14:paraId="5F0B0F33" w14:textId="450B05BC" w:rsidR="00A6155F" w:rsidRDefault="008523F8">
            <w:r>
              <w:t>Under 15 Boys</w:t>
            </w:r>
          </w:p>
        </w:tc>
        <w:tc>
          <w:tcPr>
            <w:tcW w:w="5953" w:type="dxa"/>
          </w:tcPr>
          <w:p w14:paraId="4652FA22" w14:textId="5CE7A7B8" w:rsidR="00A6155F" w:rsidRDefault="008523F8">
            <w:r>
              <w:t xml:space="preserve">1 Dewi </w:t>
            </w:r>
            <w:r w:rsidR="00B14E71">
              <w:t>Griffiths 13.22 (won by 34 seconds)</w:t>
            </w:r>
          </w:p>
        </w:tc>
      </w:tr>
      <w:tr w:rsidR="00A6155F" w14:paraId="4093D8DD" w14:textId="77777777" w:rsidTr="005C2487">
        <w:tc>
          <w:tcPr>
            <w:tcW w:w="1555" w:type="dxa"/>
          </w:tcPr>
          <w:p w14:paraId="1A76DAE4" w14:textId="48760D1E" w:rsidR="00A6155F" w:rsidRDefault="00AC5764">
            <w:r>
              <w:t>23/04/2006</w:t>
            </w:r>
          </w:p>
        </w:tc>
        <w:tc>
          <w:tcPr>
            <w:tcW w:w="1842" w:type="dxa"/>
          </w:tcPr>
          <w:p w14:paraId="5CB80A4F" w14:textId="05CD9A15" w:rsidR="00A6155F" w:rsidRDefault="0039625E">
            <w:r>
              <w:t>Under 15 Girls</w:t>
            </w:r>
          </w:p>
        </w:tc>
        <w:tc>
          <w:tcPr>
            <w:tcW w:w="5953" w:type="dxa"/>
          </w:tcPr>
          <w:p w14:paraId="1B705C5B" w14:textId="0FFBEA71" w:rsidR="00A6155F" w:rsidRDefault="0039625E">
            <w:r>
              <w:t xml:space="preserve">27 Angharad Davies </w:t>
            </w:r>
            <w:r w:rsidR="006B0121">
              <w:t>16.17</w:t>
            </w:r>
          </w:p>
        </w:tc>
      </w:tr>
      <w:tr w:rsidR="00A6155F" w14:paraId="71160A82" w14:textId="77777777" w:rsidTr="005C2487">
        <w:tc>
          <w:tcPr>
            <w:tcW w:w="1555" w:type="dxa"/>
          </w:tcPr>
          <w:p w14:paraId="02F36CE8" w14:textId="12653629" w:rsidR="00A6155F" w:rsidRDefault="00AC5764">
            <w:r>
              <w:t>23/04/2006</w:t>
            </w:r>
          </w:p>
        </w:tc>
        <w:tc>
          <w:tcPr>
            <w:tcW w:w="1842" w:type="dxa"/>
          </w:tcPr>
          <w:p w14:paraId="4FA5B2DB" w14:textId="77A2E10F" w:rsidR="00A6155F" w:rsidRDefault="006B0121">
            <w:r>
              <w:t>Under 17 Women</w:t>
            </w:r>
          </w:p>
        </w:tc>
        <w:tc>
          <w:tcPr>
            <w:tcW w:w="5953" w:type="dxa"/>
          </w:tcPr>
          <w:p w14:paraId="22CB6CB4" w14:textId="2CE22F65" w:rsidR="00A6155F" w:rsidRDefault="00D97731">
            <w:r>
              <w:t>33 Rachel Marfleet 16.</w:t>
            </w:r>
            <w:r w:rsidR="002D61C7">
              <w:t>10</w:t>
            </w:r>
            <w:r>
              <w:t xml:space="preserve">; </w:t>
            </w:r>
            <w:r w:rsidR="00C33FEE">
              <w:t>64 Kayleigh Brown 17.07</w:t>
            </w:r>
          </w:p>
        </w:tc>
      </w:tr>
      <w:tr w:rsidR="00A6155F" w14:paraId="2D0BC462" w14:textId="77777777" w:rsidTr="005C2487">
        <w:tc>
          <w:tcPr>
            <w:tcW w:w="1555" w:type="dxa"/>
          </w:tcPr>
          <w:p w14:paraId="759E0440" w14:textId="6BE295E2" w:rsidR="00A6155F" w:rsidRDefault="00AC5764">
            <w:r>
              <w:t>23/04/2006</w:t>
            </w:r>
          </w:p>
        </w:tc>
        <w:tc>
          <w:tcPr>
            <w:tcW w:w="1842" w:type="dxa"/>
          </w:tcPr>
          <w:p w14:paraId="4A160229" w14:textId="5FBE7BB2" w:rsidR="00A6155F" w:rsidRDefault="00577AE2">
            <w:r>
              <w:t>Under 17 Men</w:t>
            </w:r>
          </w:p>
        </w:tc>
        <w:tc>
          <w:tcPr>
            <w:tcW w:w="5953" w:type="dxa"/>
          </w:tcPr>
          <w:p w14:paraId="495DC2EC" w14:textId="2B6D39E8" w:rsidR="00A6155F" w:rsidRDefault="00577AE2">
            <w:r>
              <w:t xml:space="preserve">26 Lee Ladd </w:t>
            </w:r>
            <w:r w:rsidR="001702A8">
              <w:t>13.28</w:t>
            </w:r>
          </w:p>
        </w:tc>
      </w:tr>
      <w:tr w:rsidR="00A6155F" w14:paraId="5EE59653" w14:textId="77777777" w:rsidTr="005C2487">
        <w:tc>
          <w:tcPr>
            <w:tcW w:w="1555" w:type="dxa"/>
          </w:tcPr>
          <w:p w14:paraId="3779A59D" w14:textId="6A7E9D5D" w:rsidR="00A6155F" w:rsidRDefault="001702A8">
            <w:r>
              <w:t>17/04/2005</w:t>
            </w:r>
          </w:p>
        </w:tc>
        <w:tc>
          <w:tcPr>
            <w:tcW w:w="1842" w:type="dxa"/>
          </w:tcPr>
          <w:p w14:paraId="50D352D9" w14:textId="63254123" w:rsidR="00A6155F" w:rsidRDefault="00FA2162">
            <w:r>
              <w:t>Under 13 Girls</w:t>
            </w:r>
          </w:p>
        </w:tc>
        <w:tc>
          <w:tcPr>
            <w:tcW w:w="5953" w:type="dxa"/>
          </w:tcPr>
          <w:p w14:paraId="561E2E5D" w14:textId="05AADD4D" w:rsidR="00A6155F" w:rsidRDefault="00FB7FEB">
            <w:r>
              <w:t>21 Catrin Lewis 17.03</w:t>
            </w:r>
          </w:p>
        </w:tc>
      </w:tr>
      <w:tr w:rsidR="00A6155F" w14:paraId="0C69C922" w14:textId="77777777" w:rsidTr="005C2487">
        <w:tc>
          <w:tcPr>
            <w:tcW w:w="1555" w:type="dxa"/>
          </w:tcPr>
          <w:p w14:paraId="28C4E79D" w14:textId="2E626A75" w:rsidR="00A6155F" w:rsidRDefault="001702A8">
            <w:r>
              <w:t>17/04/2005</w:t>
            </w:r>
          </w:p>
        </w:tc>
        <w:tc>
          <w:tcPr>
            <w:tcW w:w="1842" w:type="dxa"/>
          </w:tcPr>
          <w:p w14:paraId="24F6365F" w14:textId="7B6AAF78" w:rsidR="00A6155F" w:rsidRDefault="00FB7FEB">
            <w:r>
              <w:t>Under 13 Boys</w:t>
            </w:r>
          </w:p>
        </w:tc>
        <w:tc>
          <w:tcPr>
            <w:tcW w:w="5953" w:type="dxa"/>
          </w:tcPr>
          <w:p w14:paraId="1490A72B" w14:textId="6B0A86EC" w:rsidR="00A6155F" w:rsidRDefault="0092723A">
            <w:r>
              <w:t>27 Andrew Drakeley 16.03</w:t>
            </w:r>
          </w:p>
        </w:tc>
      </w:tr>
      <w:tr w:rsidR="00A6155F" w14:paraId="54A304CA" w14:textId="77777777" w:rsidTr="005C2487">
        <w:tc>
          <w:tcPr>
            <w:tcW w:w="1555" w:type="dxa"/>
          </w:tcPr>
          <w:p w14:paraId="5155CCC8" w14:textId="5B38C9BA" w:rsidR="00A6155F" w:rsidRDefault="001702A8">
            <w:r>
              <w:t>17/04/2005</w:t>
            </w:r>
          </w:p>
        </w:tc>
        <w:tc>
          <w:tcPr>
            <w:tcW w:w="1842" w:type="dxa"/>
          </w:tcPr>
          <w:p w14:paraId="639DEDAB" w14:textId="00512482" w:rsidR="00A6155F" w:rsidRDefault="0092723A">
            <w:r>
              <w:t>Under 15 Girls</w:t>
            </w:r>
          </w:p>
        </w:tc>
        <w:tc>
          <w:tcPr>
            <w:tcW w:w="5953" w:type="dxa"/>
          </w:tcPr>
          <w:p w14:paraId="1DE5EB1E" w14:textId="77777777" w:rsidR="00547654" w:rsidRDefault="00D94E22">
            <w:r>
              <w:t xml:space="preserve">24 Rachel Marfleet 16.27; </w:t>
            </w:r>
            <w:r w:rsidR="00F153A8">
              <w:t>52 Angharad Davies 17.22</w:t>
            </w:r>
          </w:p>
          <w:p w14:paraId="3CB3B13B" w14:textId="0D79E2A4" w:rsidR="00A6155F" w:rsidRDefault="00F153A8">
            <w:r>
              <w:t xml:space="preserve">66 Aneura Phillips </w:t>
            </w:r>
            <w:r w:rsidR="007075DD">
              <w:t>17.52</w:t>
            </w:r>
          </w:p>
        </w:tc>
      </w:tr>
      <w:tr w:rsidR="00A6155F" w14:paraId="0A1D40F4" w14:textId="77777777" w:rsidTr="005C2487">
        <w:tc>
          <w:tcPr>
            <w:tcW w:w="1555" w:type="dxa"/>
          </w:tcPr>
          <w:p w14:paraId="0CFBA9DB" w14:textId="468A56E6" w:rsidR="00A6155F" w:rsidRDefault="001702A8">
            <w:r>
              <w:t>17/04</w:t>
            </w:r>
            <w:r w:rsidR="00FA2162">
              <w:t>/2005</w:t>
            </w:r>
          </w:p>
        </w:tc>
        <w:tc>
          <w:tcPr>
            <w:tcW w:w="1842" w:type="dxa"/>
          </w:tcPr>
          <w:p w14:paraId="2DAFDC53" w14:textId="0812B803" w:rsidR="00A6155F" w:rsidRDefault="007075DD">
            <w:r>
              <w:t>Under 15 Boys</w:t>
            </w:r>
          </w:p>
        </w:tc>
        <w:tc>
          <w:tcPr>
            <w:tcW w:w="5953" w:type="dxa"/>
          </w:tcPr>
          <w:p w14:paraId="4EA4249C" w14:textId="504B52D2" w:rsidR="00A6155F" w:rsidRDefault="003F5F6A">
            <w:r>
              <w:t xml:space="preserve">6 Dewi Griffiths 13.45; 51 Geraint Mansfield </w:t>
            </w:r>
            <w:r w:rsidR="000C1945">
              <w:t>15.27</w:t>
            </w:r>
          </w:p>
        </w:tc>
      </w:tr>
      <w:tr w:rsidR="00A6155F" w14:paraId="56FFD6DC" w14:textId="77777777" w:rsidTr="005C2487">
        <w:tc>
          <w:tcPr>
            <w:tcW w:w="1555" w:type="dxa"/>
          </w:tcPr>
          <w:p w14:paraId="1F5180AC" w14:textId="3B5692A8" w:rsidR="00A6155F" w:rsidRDefault="00FA2162">
            <w:r>
              <w:t>17/04/2005</w:t>
            </w:r>
          </w:p>
        </w:tc>
        <w:tc>
          <w:tcPr>
            <w:tcW w:w="1842" w:type="dxa"/>
          </w:tcPr>
          <w:p w14:paraId="14C20A86" w14:textId="6F75F1F5" w:rsidR="00A6155F" w:rsidRDefault="000C1945">
            <w:r>
              <w:t>Under 17 Women</w:t>
            </w:r>
          </w:p>
        </w:tc>
        <w:tc>
          <w:tcPr>
            <w:tcW w:w="5953" w:type="dxa"/>
          </w:tcPr>
          <w:p w14:paraId="731A6775" w14:textId="122ACAF7" w:rsidR="00A6155F" w:rsidRDefault="000C1945">
            <w:r>
              <w:t xml:space="preserve">33 </w:t>
            </w:r>
            <w:r w:rsidR="003855DC">
              <w:t>Kayleigh Brown 16.21</w:t>
            </w:r>
          </w:p>
        </w:tc>
      </w:tr>
      <w:tr w:rsidR="00A6155F" w14:paraId="7A2CD3CE" w14:textId="77777777" w:rsidTr="005C2487">
        <w:tc>
          <w:tcPr>
            <w:tcW w:w="1555" w:type="dxa"/>
          </w:tcPr>
          <w:p w14:paraId="2FE28A5E" w14:textId="705A26C2" w:rsidR="00A6155F" w:rsidRDefault="003855DC">
            <w:r>
              <w:t>17/04/2005</w:t>
            </w:r>
          </w:p>
        </w:tc>
        <w:tc>
          <w:tcPr>
            <w:tcW w:w="1842" w:type="dxa"/>
          </w:tcPr>
          <w:p w14:paraId="20E306D3" w14:textId="67EAA5BC" w:rsidR="00A6155F" w:rsidRDefault="009215CB">
            <w:r>
              <w:t>Under 17 Men</w:t>
            </w:r>
          </w:p>
        </w:tc>
        <w:tc>
          <w:tcPr>
            <w:tcW w:w="5953" w:type="dxa"/>
          </w:tcPr>
          <w:p w14:paraId="40899BDA" w14:textId="53DBB5AA" w:rsidR="00A6155F" w:rsidRDefault="009215CB">
            <w:r>
              <w:t>15 Lee Ladd 13.24</w:t>
            </w:r>
          </w:p>
        </w:tc>
      </w:tr>
      <w:tr w:rsidR="00A6155F" w14:paraId="2040ECFB" w14:textId="77777777" w:rsidTr="005C2487">
        <w:tc>
          <w:tcPr>
            <w:tcW w:w="1555" w:type="dxa"/>
          </w:tcPr>
          <w:p w14:paraId="24C68F55" w14:textId="30235985" w:rsidR="00A6155F" w:rsidRDefault="001B4245">
            <w:r>
              <w:t>18/04/2004</w:t>
            </w:r>
          </w:p>
        </w:tc>
        <w:tc>
          <w:tcPr>
            <w:tcW w:w="1842" w:type="dxa"/>
          </w:tcPr>
          <w:p w14:paraId="70756F57" w14:textId="032FFC83" w:rsidR="00A6155F" w:rsidRDefault="00A42EA1">
            <w:r>
              <w:t>Under 13 Boys</w:t>
            </w:r>
          </w:p>
        </w:tc>
        <w:tc>
          <w:tcPr>
            <w:tcW w:w="5953" w:type="dxa"/>
          </w:tcPr>
          <w:p w14:paraId="643D5709" w14:textId="7BCB4192" w:rsidR="00A6155F" w:rsidRDefault="00053F19">
            <w:r>
              <w:t xml:space="preserve">3 Dewi </w:t>
            </w:r>
            <w:r w:rsidR="00C55F10">
              <w:t>Griffiths;</w:t>
            </w:r>
            <w:r>
              <w:t xml:space="preserve"> 67 Jack Jones</w:t>
            </w:r>
          </w:p>
        </w:tc>
      </w:tr>
      <w:tr w:rsidR="001B4245" w14:paraId="45704321" w14:textId="77777777" w:rsidTr="005C2487">
        <w:tc>
          <w:tcPr>
            <w:tcW w:w="1555" w:type="dxa"/>
          </w:tcPr>
          <w:p w14:paraId="1CEAF5C6" w14:textId="4611C897" w:rsidR="001B4245" w:rsidRDefault="001B4245">
            <w:r>
              <w:lastRenderedPageBreak/>
              <w:t>18/04/2004</w:t>
            </w:r>
          </w:p>
        </w:tc>
        <w:tc>
          <w:tcPr>
            <w:tcW w:w="1842" w:type="dxa"/>
          </w:tcPr>
          <w:p w14:paraId="7CE37349" w14:textId="4C6CAC6C" w:rsidR="001B4245" w:rsidRDefault="009B0C1D">
            <w:r>
              <w:t>Under 15 Girls</w:t>
            </w:r>
          </w:p>
        </w:tc>
        <w:tc>
          <w:tcPr>
            <w:tcW w:w="5953" w:type="dxa"/>
          </w:tcPr>
          <w:p w14:paraId="3CCAA6DD" w14:textId="787E8724" w:rsidR="001B4245" w:rsidRDefault="009B0C1D">
            <w:r>
              <w:t>13 Kayleig</w:t>
            </w:r>
            <w:r w:rsidR="0092243E">
              <w:t>h Brown; 15 Rachel Marfleet; 50 Caryl Granville</w:t>
            </w:r>
          </w:p>
        </w:tc>
      </w:tr>
      <w:tr w:rsidR="001B4245" w14:paraId="3143F0AF" w14:textId="77777777" w:rsidTr="005C2487">
        <w:tc>
          <w:tcPr>
            <w:tcW w:w="1555" w:type="dxa"/>
          </w:tcPr>
          <w:p w14:paraId="4815A802" w14:textId="241A4A12" w:rsidR="001B4245" w:rsidRDefault="001B4245">
            <w:r>
              <w:t>18/04</w:t>
            </w:r>
            <w:r w:rsidR="00A42EA1">
              <w:t>/2004</w:t>
            </w:r>
          </w:p>
        </w:tc>
        <w:tc>
          <w:tcPr>
            <w:tcW w:w="1842" w:type="dxa"/>
          </w:tcPr>
          <w:p w14:paraId="01DB3623" w14:textId="2E115D4F" w:rsidR="001B4245" w:rsidRDefault="00732E7B">
            <w:r>
              <w:t>Under 17 Men</w:t>
            </w:r>
          </w:p>
        </w:tc>
        <w:tc>
          <w:tcPr>
            <w:tcW w:w="5953" w:type="dxa"/>
          </w:tcPr>
          <w:p w14:paraId="51B89549" w14:textId="6344D712" w:rsidR="001B4245" w:rsidRDefault="00296EAC">
            <w:r>
              <w:t xml:space="preserve">14 Wynne </w:t>
            </w:r>
            <w:r w:rsidR="00C55F10">
              <w:t>Evans;</w:t>
            </w:r>
            <w:r>
              <w:t xml:space="preserve"> 25 Lee Ladd</w:t>
            </w:r>
          </w:p>
        </w:tc>
      </w:tr>
      <w:tr w:rsidR="001B4245" w14:paraId="2F5F44EA" w14:textId="77777777" w:rsidTr="005C2487">
        <w:tc>
          <w:tcPr>
            <w:tcW w:w="1555" w:type="dxa"/>
          </w:tcPr>
          <w:p w14:paraId="31196242" w14:textId="5293D836" w:rsidR="001B4245" w:rsidRDefault="00A42EA1">
            <w:r>
              <w:t>18/04/2004</w:t>
            </w:r>
          </w:p>
        </w:tc>
        <w:tc>
          <w:tcPr>
            <w:tcW w:w="1842" w:type="dxa"/>
          </w:tcPr>
          <w:p w14:paraId="35DB3DD1" w14:textId="21EBE018" w:rsidR="001B4245" w:rsidRDefault="00EC4791">
            <w:r>
              <w:t>Under 17 Women</w:t>
            </w:r>
          </w:p>
        </w:tc>
        <w:tc>
          <w:tcPr>
            <w:tcW w:w="5953" w:type="dxa"/>
          </w:tcPr>
          <w:p w14:paraId="36DF4B79" w14:textId="610BA1D6" w:rsidR="001B4245" w:rsidRDefault="00EC4791">
            <w:r>
              <w:t>28 Caryl Jones</w:t>
            </w:r>
          </w:p>
        </w:tc>
      </w:tr>
    </w:tbl>
    <w:p w14:paraId="32CC30AD" w14:textId="42C95B8B" w:rsidR="00A6155F" w:rsidRDefault="00A6155F"/>
    <w:p w14:paraId="41C9ABF4" w14:textId="090BE42A" w:rsidR="00450E21" w:rsidRDefault="00450E21">
      <w:r>
        <w:t>Hedydd Davies</w:t>
      </w:r>
    </w:p>
    <w:p w14:paraId="283CD00A" w14:textId="11C96A1C" w:rsidR="00450E21" w:rsidRDefault="00EF78AD">
      <w:r>
        <w:t>6</w:t>
      </w:r>
      <w:r w:rsidR="00450E21">
        <w:t xml:space="preserve"> </w:t>
      </w:r>
      <w:r w:rsidR="00453609">
        <w:t>July 2026</w:t>
      </w:r>
    </w:p>
    <w:p w14:paraId="0DC3ACFA" w14:textId="77777777" w:rsidR="00B30793" w:rsidRDefault="00B30793"/>
    <w:sectPr w:rsidR="00B30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50B3" w14:textId="77777777" w:rsidR="004778AB" w:rsidRDefault="004778AB" w:rsidP="00037B9F">
      <w:r>
        <w:separator/>
      </w:r>
    </w:p>
  </w:endnote>
  <w:endnote w:type="continuationSeparator" w:id="0">
    <w:p w14:paraId="0B09D01B" w14:textId="77777777" w:rsidR="004778AB" w:rsidRDefault="004778AB" w:rsidP="0003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38CC" w14:textId="77777777" w:rsidR="003C1AD9" w:rsidRDefault="003C1A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0378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CB9968" w14:textId="14C2BC22" w:rsidR="003C1AD9" w:rsidRDefault="003C1AD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04CA8E" w14:textId="77777777" w:rsidR="00037B9F" w:rsidRDefault="00037B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6E3E" w14:textId="77777777" w:rsidR="003C1AD9" w:rsidRDefault="003C1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C9B4" w14:textId="77777777" w:rsidR="004778AB" w:rsidRDefault="004778AB" w:rsidP="00037B9F">
      <w:r>
        <w:separator/>
      </w:r>
    </w:p>
  </w:footnote>
  <w:footnote w:type="continuationSeparator" w:id="0">
    <w:p w14:paraId="12C61BD3" w14:textId="77777777" w:rsidR="004778AB" w:rsidRDefault="004778AB" w:rsidP="00037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0F9D" w14:textId="77777777" w:rsidR="003C1AD9" w:rsidRDefault="003C1A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6104" w14:textId="77777777" w:rsidR="003C1AD9" w:rsidRDefault="003C1A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884A" w14:textId="77777777" w:rsidR="003C1AD9" w:rsidRDefault="003C1A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67483660">
    <w:abstractNumId w:val="19"/>
  </w:num>
  <w:num w:numId="2" w16cid:durableId="1923104349">
    <w:abstractNumId w:val="12"/>
  </w:num>
  <w:num w:numId="3" w16cid:durableId="90664572">
    <w:abstractNumId w:val="10"/>
  </w:num>
  <w:num w:numId="4" w16cid:durableId="1616448071">
    <w:abstractNumId w:val="21"/>
  </w:num>
  <w:num w:numId="5" w16cid:durableId="1761174294">
    <w:abstractNumId w:val="13"/>
  </w:num>
  <w:num w:numId="6" w16cid:durableId="1043217738">
    <w:abstractNumId w:val="16"/>
  </w:num>
  <w:num w:numId="7" w16cid:durableId="2084178090">
    <w:abstractNumId w:val="18"/>
  </w:num>
  <w:num w:numId="8" w16cid:durableId="1442992522">
    <w:abstractNumId w:val="9"/>
  </w:num>
  <w:num w:numId="9" w16cid:durableId="1035234836">
    <w:abstractNumId w:val="7"/>
  </w:num>
  <w:num w:numId="10" w16cid:durableId="1521043050">
    <w:abstractNumId w:val="6"/>
  </w:num>
  <w:num w:numId="11" w16cid:durableId="1636450038">
    <w:abstractNumId w:val="5"/>
  </w:num>
  <w:num w:numId="12" w16cid:durableId="828444218">
    <w:abstractNumId w:val="4"/>
  </w:num>
  <w:num w:numId="13" w16cid:durableId="371614959">
    <w:abstractNumId w:val="8"/>
  </w:num>
  <w:num w:numId="14" w16cid:durableId="949551181">
    <w:abstractNumId w:val="3"/>
  </w:num>
  <w:num w:numId="15" w16cid:durableId="942609985">
    <w:abstractNumId w:val="2"/>
  </w:num>
  <w:num w:numId="16" w16cid:durableId="869413719">
    <w:abstractNumId w:val="1"/>
  </w:num>
  <w:num w:numId="17" w16cid:durableId="859666834">
    <w:abstractNumId w:val="0"/>
  </w:num>
  <w:num w:numId="18" w16cid:durableId="10693113">
    <w:abstractNumId w:val="14"/>
  </w:num>
  <w:num w:numId="19" w16cid:durableId="913776682">
    <w:abstractNumId w:val="15"/>
  </w:num>
  <w:num w:numId="20" w16cid:durableId="672798138">
    <w:abstractNumId w:val="20"/>
  </w:num>
  <w:num w:numId="21" w16cid:durableId="409666418">
    <w:abstractNumId w:val="17"/>
  </w:num>
  <w:num w:numId="22" w16cid:durableId="2086410365">
    <w:abstractNumId w:val="11"/>
  </w:num>
  <w:num w:numId="23" w16cid:durableId="15131091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B7"/>
    <w:rsid w:val="0000268C"/>
    <w:rsid w:val="0002133A"/>
    <w:rsid w:val="00024A07"/>
    <w:rsid w:val="00037B9F"/>
    <w:rsid w:val="00051A29"/>
    <w:rsid w:val="00053F19"/>
    <w:rsid w:val="000C1945"/>
    <w:rsid w:val="000E033A"/>
    <w:rsid w:val="000F3CB7"/>
    <w:rsid w:val="0010437C"/>
    <w:rsid w:val="00123308"/>
    <w:rsid w:val="00127FA2"/>
    <w:rsid w:val="00135489"/>
    <w:rsid w:val="001402ED"/>
    <w:rsid w:val="0014787D"/>
    <w:rsid w:val="00161767"/>
    <w:rsid w:val="0016518E"/>
    <w:rsid w:val="001702A8"/>
    <w:rsid w:val="001A64A4"/>
    <w:rsid w:val="001B4245"/>
    <w:rsid w:val="001D30D9"/>
    <w:rsid w:val="00210130"/>
    <w:rsid w:val="00237727"/>
    <w:rsid w:val="00245A0B"/>
    <w:rsid w:val="00265058"/>
    <w:rsid w:val="00296EAC"/>
    <w:rsid w:val="002A1D8A"/>
    <w:rsid w:val="002C7C24"/>
    <w:rsid w:val="002D61C7"/>
    <w:rsid w:val="002E04E6"/>
    <w:rsid w:val="002E621E"/>
    <w:rsid w:val="003163A8"/>
    <w:rsid w:val="003478F4"/>
    <w:rsid w:val="00350E75"/>
    <w:rsid w:val="003532C2"/>
    <w:rsid w:val="003855DC"/>
    <w:rsid w:val="00394BFA"/>
    <w:rsid w:val="0039625E"/>
    <w:rsid w:val="003B3F63"/>
    <w:rsid w:val="003B5B32"/>
    <w:rsid w:val="003C1AD9"/>
    <w:rsid w:val="003C235B"/>
    <w:rsid w:val="003D202A"/>
    <w:rsid w:val="003F07BD"/>
    <w:rsid w:val="003F5F6A"/>
    <w:rsid w:val="0040179A"/>
    <w:rsid w:val="00421926"/>
    <w:rsid w:val="00450E21"/>
    <w:rsid w:val="00453609"/>
    <w:rsid w:val="004778AB"/>
    <w:rsid w:val="004813AB"/>
    <w:rsid w:val="00487EF0"/>
    <w:rsid w:val="004A2525"/>
    <w:rsid w:val="004E2703"/>
    <w:rsid w:val="00510A34"/>
    <w:rsid w:val="00513CC2"/>
    <w:rsid w:val="00515572"/>
    <w:rsid w:val="005453A7"/>
    <w:rsid w:val="00546221"/>
    <w:rsid w:val="00547654"/>
    <w:rsid w:val="0056766C"/>
    <w:rsid w:val="00575208"/>
    <w:rsid w:val="00577AE2"/>
    <w:rsid w:val="0058168C"/>
    <w:rsid w:val="00584222"/>
    <w:rsid w:val="00597ECE"/>
    <w:rsid w:val="005A17FB"/>
    <w:rsid w:val="005C2487"/>
    <w:rsid w:val="00604173"/>
    <w:rsid w:val="0061076C"/>
    <w:rsid w:val="00626654"/>
    <w:rsid w:val="00626E31"/>
    <w:rsid w:val="006422E0"/>
    <w:rsid w:val="00645252"/>
    <w:rsid w:val="0066751C"/>
    <w:rsid w:val="006729A0"/>
    <w:rsid w:val="00694BEC"/>
    <w:rsid w:val="00696397"/>
    <w:rsid w:val="006A28E5"/>
    <w:rsid w:val="006A6B1F"/>
    <w:rsid w:val="006B0121"/>
    <w:rsid w:val="006B1E04"/>
    <w:rsid w:val="006B2D51"/>
    <w:rsid w:val="006C2E05"/>
    <w:rsid w:val="006C3A07"/>
    <w:rsid w:val="006C4E12"/>
    <w:rsid w:val="006C4F36"/>
    <w:rsid w:val="006D3D74"/>
    <w:rsid w:val="006E1F85"/>
    <w:rsid w:val="006F5A23"/>
    <w:rsid w:val="00704423"/>
    <w:rsid w:val="007075DD"/>
    <w:rsid w:val="00732E7B"/>
    <w:rsid w:val="007372BB"/>
    <w:rsid w:val="0077745A"/>
    <w:rsid w:val="0078082A"/>
    <w:rsid w:val="00782D86"/>
    <w:rsid w:val="00787D8F"/>
    <w:rsid w:val="007C310D"/>
    <w:rsid w:val="008071BF"/>
    <w:rsid w:val="008141EC"/>
    <w:rsid w:val="0083569A"/>
    <w:rsid w:val="008452CC"/>
    <w:rsid w:val="008523F8"/>
    <w:rsid w:val="00855E41"/>
    <w:rsid w:val="00871EFB"/>
    <w:rsid w:val="00875C7C"/>
    <w:rsid w:val="008772C0"/>
    <w:rsid w:val="00897DA6"/>
    <w:rsid w:val="008B36EE"/>
    <w:rsid w:val="008D2BC2"/>
    <w:rsid w:val="008F126B"/>
    <w:rsid w:val="00911DA8"/>
    <w:rsid w:val="0092094A"/>
    <w:rsid w:val="009215CB"/>
    <w:rsid w:val="0092243E"/>
    <w:rsid w:val="0092723A"/>
    <w:rsid w:val="009347F1"/>
    <w:rsid w:val="00935F57"/>
    <w:rsid w:val="00951C1D"/>
    <w:rsid w:val="00964A24"/>
    <w:rsid w:val="00966484"/>
    <w:rsid w:val="00972681"/>
    <w:rsid w:val="00982299"/>
    <w:rsid w:val="0098347F"/>
    <w:rsid w:val="009B0C1D"/>
    <w:rsid w:val="009B4FBE"/>
    <w:rsid w:val="009C68A5"/>
    <w:rsid w:val="00A0790B"/>
    <w:rsid w:val="00A241B3"/>
    <w:rsid w:val="00A2546C"/>
    <w:rsid w:val="00A26806"/>
    <w:rsid w:val="00A42EA1"/>
    <w:rsid w:val="00A6155F"/>
    <w:rsid w:val="00A76BA8"/>
    <w:rsid w:val="00A83122"/>
    <w:rsid w:val="00A85525"/>
    <w:rsid w:val="00A9204E"/>
    <w:rsid w:val="00AC5764"/>
    <w:rsid w:val="00B14E71"/>
    <w:rsid w:val="00B169A9"/>
    <w:rsid w:val="00B2699E"/>
    <w:rsid w:val="00B30793"/>
    <w:rsid w:val="00B31E9F"/>
    <w:rsid w:val="00B365EF"/>
    <w:rsid w:val="00B56125"/>
    <w:rsid w:val="00B56BC8"/>
    <w:rsid w:val="00B60ADF"/>
    <w:rsid w:val="00B94B2E"/>
    <w:rsid w:val="00BA4008"/>
    <w:rsid w:val="00BC02EC"/>
    <w:rsid w:val="00BC6D73"/>
    <w:rsid w:val="00BD33C6"/>
    <w:rsid w:val="00BE0AC9"/>
    <w:rsid w:val="00C14606"/>
    <w:rsid w:val="00C2584E"/>
    <w:rsid w:val="00C27CC6"/>
    <w:rsid w:val="00C33FEE"/>
    <w:rsid w:val="00C34E3E"/>
    <w:rsid w:val="00C41028"/>
    <w:rsid w:val="00C424A5"/>
    <w:rsid w:val="00C4262A"/>
    <w:rsid w:val="00C534C3"/>
    <w:rsid w:val="00C55F10"/>
    <w:rsid w:val="00CC2A6C"/>
    <w:rsid w:val="00CD185A"/>
    <w:rsid w:val="00CE5526"/>
    <w:rsid w:val="00CE7866"/>
    <w:rsid w:val="00D005F6"/>
    <w:rsid w:val="00D07278"/>
    <w:rsid w:val="00D22F1F"/>
    <w:rsid w:val="00D43112"/>
    <w:rsid w:val="00D5658C"/>
    <w:rsid w:val="00D630C9"/>
    <w:rsid w:val="00D94E22"/>
    <w:rsid w:val="00D97731"/>
    <w:rsid w:val="00DB1732"/>
    <w:rsid w:val="00DB2583"/>
    <w:rsid w:val="00DB554D"/>
    <w:rsid w:val="00DC0BF4"/>
    <w:rsid w:val="00DD66B0"/>
    <w:rsid w:val="00DE7B24"/>
    <w:rsid w:val="00DF652D"/>
    <w:rsid w:val="00E0090D"/>
    <w:rsid w:val="00E04180"/>
    <w:rsid w:val="00E057E7"/>
    <w:rsid w:val="00E058D0"/>
    <w:rsid w:val="00E10186"/>
    <w:rsid w:val="00E172C8"/>
    <w:rsid w:val="00E45C15"/>
    <w:rsid w:val="00E635E1"/>
    <w:rsid w:val="00E67A5B"/>
    <w:rsid w:val="00E75342"/>
    <w:rsid w:val="00E81821"/>
    <w:rsid w:val="00E933FE"/>
    <w:rsid w:val="00E93D2F"/>
    <w:rsid w:val="00E95395"/>
    <w:rsid w:val="00E95440"/>
    <w:rsid w:val="00EA74BD"/>
    <w:rsid w:val="00EC4791"/>
    <w:rsid w:val="00ED2063"/>
    <w:rsid w:val="00EF78AD"/>
    <w:rsid w:val="00F04C79"/>
    <w:rsid w:val="00F153A8"/>
    <w:rsid w:val="00F27623"/>
    <w:rsid w:val="00F363EF"/>
    <w:rsid w:val="00F57575"/>
    <w:rsid w:val="00F71C9A"/>
    <w:rsid w:val="00FA2162"/>
    <w:rsid w:val="00FB35B3"/>
    <w:rsid w:val="00FB7FEB"/>
    <w:rsid w:val="00FD57BC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282FA"/>
  <w15:chartTrackingRefBased/>
  <w15:docId w15:val="{2EC3644D-E9DE-4E5F-9FA0-C4D63EE2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A61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E7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Nathan Jones</cp:lastModifiedBy>
  <cp:revision>2</cp:revision>
  <cp:lastPrinted>2020-07-18T11:58:00Z</cp:lastPrinted>
  <dcterms:created xsi:type="dcterms:W3CDTF">2026-07-11T14:13:00Z</dcterms:created>
  <dcterms:modified xsi:type="dcterms:W3CDTF">2026-07-11T14:13:00Z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